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056D70">
      <w:pPr>
        <w:ind w:firstLine="0" w:firstLineChars="0"/>
        <w:outlineLvl w:val="0"/>
        <w:rPr>
          <w:rFonts w:hAnsi="Times New Roman" w:eastAsia="仿宋"/>
          <w:b/>
          <w:sz w:val="24"/>
          <w:szCs w:val="24"/>
        </w:rPr>
      </w:pPr>
      <w:bookmarkStart w:id="0" w:name="_Toc11076830"/>
      <w:bookmarkStart w:id="1" w:name="_Toc163465809"/>
      <w:bookmarkStart w:id="2" w:name="_Toc11846"/>
      <w:bookmarkStart w:id="3" w:name="_Toc26846203"/>
      <w:bookmarkStart w:id="4" w:name="_Toc389013536"/>
      <w:bookmarkStart w:id="25" w:name="_GoBack"/>
      <w:bookmarkEnd w:id="25"/>
      <w:r>
        <w:rPr>
          <w:rFonts w:hAnsi="Times New Roman" w:eastAsia="仿宋"/>
          <w:b/>
          <w:sz w:val="24"/>
          <w:szCs w:val="24"/>
        </w:rPr>
        <w:t>附件1</w:t>
      </w:r>
      <w:r>
        <w:rPr>
          <w:rFonts w:hint="eastAsia" w:hAnsi="Times New Roman" w:eastAsia="仿宋"/>
          <w:b/>
          <w:sz w:val="24"/>
          <w:szCs w:val="24"/>
        </w:rPr>
        <w:t xml:space="preserve">  </w:t>
      </w:r>
      <w:r>
        <w:rPr>
          <w:rFonts w:hAnsi="Times New Roman" w:eastAsia="仿宋"/>
          <w:b/>
          <w:sz w:val="24"/>
          <w:szCs w:val="24"/>
        </w:rPr>
        <w:t>报价表</w:t>
      </w:r>
    </w:p>
    <w:p w14:paraId="1744256D">
      <w:pPr>
        <w:ind w:firstLine="0" w:firstLineChars="0"/>
        <w:jc w:val="center"/>
        <w:outlineLvl w:val="0"/>
        <w:rPr>
          <w:rFonts w:hAnsi="Times New Roman" w:eastAsia="仿宋"/>
          <w:b/>
          <w:sz w:val="32"/>
          <w:szCs w:val="32"/>
        </w:rPr>
      </w:pPr>
      <w:r>
        <w:rPr>
          <w:rFonts w:hAnsi="Times New Roman" w:eastAsia="仿宋"/>
          <w:b/>
          <w:sz w:val="32"/>
          <w:szCs w:val="32"/>
        </w:rPr>
        <w:t>报价表</w:t>
      </w:r>
      <w:bookmarkEnd w:id="0"/>
    </w:p>
    <w:p w14:paraId="2C5C81DE">
      <w:pPr>
        <w:keepNext/>
        <w:keepLines/>
        <w:ind w:firstLine="0" w:firstLineChars="0"/>
        <w:jc w:val="left"/>
        <w:outlineLvl w:val="1"/>
        <w:rPr>
          <w:rFonts w:hAnsi="Times New Roman" w:eastAsia="仿宋"/>
          <w:b/>
          <w:bCs/>
          <w:kern w:val="0"/>
          <w:szCs w:val="21"/>
        </w:rPr>
      </w:pPr>
      <w:bookmarkStart w:id="5" w:name="_Toc500433235"/>
      <w:bookmarkStart w:id="6" w:name="_Toc11076831"/>
      <w:r>
        <w:rPr>
          <w:rFonts w:hAnsi="Times New Roman" w:eastAsia="仿宋"/>
          <w:b/>
          <w:bCs/>
          <w:kern w:val="0"/>
          <w:szCs w:val="21"/>
        </w:rPr>
        <w:t>1. 报价说明</w:t>
      </w:r>
      <w:bookmarkEnd w:id="5"/>
      <w:bookmarkEnd w:id="6"/>
    </w:p>
    <w:p w14:paraId="73EEEF1F">
      <w:pPr>
        <w:rPr>
          <w:rFonts w:hAnsi="Times New Roman" w:eastAsia="仿宋"/>
          <w:szCs w:val="21"/>
        </w:rPr>
      </w:pPr>
      <w:r>
        <w:rPr>
          <w:rFonts w:hAnsi="Times New Roman" w:eastAsia="仿宋"/>
          <w:szCs w:val="21"/>
        </w:rPr>
        <w:t>（1）报价均为完成询价函内容规定的所有任务的报价汇总。供应商应依据本文件的规定进行报价计算并填写本表。</w:t>
      </w:r>
    </w:p>
    <w:p w14:paraId="3058716C">
      <w:pPr>
        <w:rPr>
          <w:rFonts w:hAnsi="Times New Roman" w:eastAsia="仿宋"/>
          <w:szCs w:val="21"/>
        </w:rPr>
      </w:pPr>
      <w:r>
        <w:rPr>
          <w:rFonts w:hAnsi="Times New Roman" w:eastAsia="仿宋"/>
          <w:szCs w:val="21"/>
        </w:rPr>
        <w:t>（2）除合同另有规定外，报价总价应包括供应商为完成本合同规定的工作所承担的全部费用，包括成本、税金、利润等，并考虑了应由供应商承担的义务、责任和风险所发生的全部费用。凡填报不完整的项目报价视同含在报价中，合同执行中不再调整。</w:t>
      </w:r>
    </w:p>
    <w:p w14:paraId="4C040B22">
      <w:pPr>
        <w:rPr>
          <w:rFonts w:hAnsi="Times New Roman" w:eastAsia="仿宋"/>
          <w:szCs w:val="21"/>
        </w:rPr>
      </w:pPr>
      <w:r>
        <w:rPr>
          <w:rFonts w:hAnsi="Times New Roman" w:eastAsia="仿宋"/>
          <w:szCs w:val="21"/>
        </w:rPr>
        <w:t>（3）报价组成由供应商自主列明细，格式自拟。</w:t>
      </w:r>
    </w:p>
    <w:p w14:paraId="522BFB74">
      <w:pPr>
        <w:keepNext/>
        <w:keepLines/>
        <w:ind w:firstLine="0" w:firstLineChars="0"/>
        <w:jc w:val="left"/>
        <w:outlineLvl w:val="1"/>
        <w:rPr>
          <w:rFonts w:hAnsi="Times New Roman" w:eastAsia="仿宋"/>
          <w:szCs w:val="21"/>
        </w:rPr>
      </w:pPr>
      <w:bookmarkStart w:id="7" w:name="_Toc500433236"/>
      <w:bookmarkStart w:id="8" w:name="_Toc11076832"/>
      <w:r>
        <w:rPr>
          <w:rFonts w:hAnsi="Times New Roman" w:eastAsia="仿宋"/>
          <w:b/>
          <w:bCs/>
          <w:kern w:val="0"/>
          <w:szCs w:val="21"/>
        </w:rPr>
        <w:t>2. 报价汇总表</w:t>
      </w:r>
      <w:bookmarkEnd w:id="7"/>
      <w:bookmarkEnd w:id="8"/>
    </w:p>
    <w:p w14:paraId="7C5A84C0">
      <w:pPr>
        <w:adjustRightInd/>
        <w:ind w:firstLine="0" w:firstLineChars="0"/>
        <w:jc w:val="center"/>
        <w:rPr>
          <w:rFonts w:hAnsi="Times New Roman" w:eastAsia="仿宋"/>
          <w:b/>
          <w:snapToGrid w:val="0"/>
          <w:kern w:val="0"/>
          <w:sz w:val="24"/>
        </w:rPr>
      </w:pPr>
      <w:r>
        <w:rPr>
          <w:rFonts w:hAnsi="Times New Roman" w:eastAsia="仿宋"/>
          <w:b/>
          <w:snapToGrid w:val="0"/>
          <w:kern w:val="0"/>
          <w:sz w:val="24"/>
        </w:rPr>
        <w:t>报价汇总表</w:t>
      </w:r>
    </w:p>
    <w:tbl>
      <w:tblPr>
        <w:tblStyle w:val="87"/>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6175"/>
      </w:tblGrid>
      <w:tr w14:paraId="30BE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2585" w:type="dxa"/>
            <w:vAlign w:val="center"/>
          </w:tcPr>
          <w:p w14:paraId="37A3C45E">
            <w:pPr>
              <w:spacing w:line="360" w:lineRule="exact"/>
              <w:ind w:firstLine="0" w:firstLineChars="0"/>
              <w:jc w:val="center"/>
              <w:rPr>
                <w:rFonts w:hAnsi="Times New Roman" w:eastAsia="仿宋"/>
                <w:bCs/>
                <w:szCs w:val="21"/>
              </w:rPr>
            </w:pPr>
            <w:r>
              <w:rPr>
                <w:rFonts w:hAnsi="Times New Roman" w:eastAsia="仿宋"/>
                <w:bCs/>
                <w:szCs w:val="21"/>
              </w:rPr>
              <w:t>总价（</w:t>
            </w:r>
            <w:r>
              <w:rPr>
                <w:rFonts w:hAnsi="Times New Roman" w:eastAsia="仿宋"/>
                <w:szCs w:val="21"/>
              </w:rPr>
              <w:t>人民币</w:t>
            </w:r>
            <w:r>
              <w:rPr>
                <w:rFonts w:hAnsi="Times New Roman" w:eastAsia="仿宋"/>
                <w:bCs/>
                <w:szCs w:val="21"/>
              </w:rPr>
              <w:t>）</w:t>
            </w:r>
          </w:p>
        </w:tc>
        <w:tc>
          <w:tcPr>
            <w:tcW w:w="6175" w:type="dxa"/>
            <w:vAlign w:val="center"/>
          </w:tcPr>
          <w:p w14:paraId="20B1257D">
            <w:pPr>
              <w:adjustRightInd/>
              <w:spacing w:line="480" w:lineRule="auto"/>
              <w:ind w:firstLine="0" w:firstLineChars="0"/>
              <w:rPr>
                <w:rFonts w:hAnsi="Times New Roman" w:eastAsia="仿宋"/>
                <w:szCs w:val="21"/>
                <w:u w:val="single"/>
              </w:rPr>
            </w:pPr>
            <w:r>
              <w:rPr>
                <w:rFonts w:hAnsi="Times New Roman" w:eastAsia="仿宋"/>
                <w:szCs w:val="21"/>
              </w:rPr>
              <w:t>（大写）：</w:t>
            </w:r>
            <w:r>
              <w:rPr>
                <w:rFonts w:hAnsi="Times New Roman" w:eastAsia="仿宋"/>
                <w:szCs w:val="21"/>
                <w:u w:val="single"/>
              </w:rPr>
              <w:t xml:space="preserve">             </w:t>
            </w:r>
          </w:p>
          <w:p w14:paraId="46F7EFFF">
            <w:pPr>
              <w:adjustRightInd/>
              <w:spacing w:line="480" w:lineRule="auto"/>
              <w:ind w:firstLine="0" w:firstLineChars="0"/>
              <w:rPr>
                <w:rFonts w:hAnsi="Times New Roman" w:eastAsia="仿宋"/>
                <w:szCs w:val="21"/>
              </w:rPr>
            </w:pPr>
            <w:r>
              <w:rPr>
                <w:rFonts w:hAnsi="Times New Roman" w:eastAsia="仿宋"/>
                <w:szCs w:val="21"/>
              </w:rPr>
              <w:t>（小写）：</w:t>
            </w:r>
            <w:r>
              <w:rPr>
                <w:rFonts w:hAnsi="Times New Roman" w:eastAsia="仿宋"/>
                <w:szCs w:val="21"/>
                <w:u w:val="single"/>
              </w:rPr>
              <w:t xml:space="preserve">             </w:t>
            </w:r>
            <w:r>
              <w:rPr>
                <w:rFonts w:hAnsi="Times New Roman" w:eastAsia="仿宋"/>
                <w:szCs w:val="21"/>
              </w:rPr>
              <w:t>元</w:t>
            </w:r>
          </w:p>
        </w:tc>
      </w:tr>
      <w:tr w14:paraId="12BB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585" w:type="dxa"/>
            <w:vAlign w:val="center"/>
          </w:tcPr>
          <w:p w14:paraId="253DDB99">
            <w:pPr>
              <w:spacing w:line="360" w:lineRule="exact"/>
              <w:ind w:firstLine="0" w:firstLineChars="0"/>
              <w:jc w:val="center"/>
              <w:rPr>
                <w:rFonts w:hAnsi="Times New Roman" w:eastAsia="仿宋"/>
                <w:bCs/>
                <w:szCs w:val="21"/>
              </w:rPr>
            </w:pPr>
            <w:r>
              <w:rPr>
                <w:rFonts w:hAnsi="Times New Roman" w:eastAsia="仿宋"/>
                <w:bCs/>
                <w:szCs w:val="21"/>
              </w:rPr>
              <w:t>备注</w:t>
            </w:r>
          </w:p>
        </w:tc>
        <w:tc>
          <w:tcPr>
            <w:tcW w:w="6175" w:type="dxa"/>
            <w:vAlign w:val="center"/>
          </w:tcPr>
          <w:p w14:paraId="511E4EA1">
            <w:pPr>
              <w:adjustRightInd/>
              <w:spacing w:line="240" w:lineRule="auto"/>
              <w:ind w:firstLine="0" w:firstLineChars="0"/>
              <w:rPr>
                <w:rFonts w:hAnsi="Times New Roman" w:eastAsia="仿宋"/>
                <w:szCs w:val="21"/>
              </w:rPr>
            </w:pPr>
          </w:p>
        </w:tc>
      </w:tr>
    </w:tbl>
    <w:p w14:paraId="366D1F0B">
      <w:pPr>
        <w:pStyle w:val="148"/>
        <w:rPr>
          <w:rFonts w:ascii="Times New Roman" w:eastAsia="仿宋"/>
        </w:rPr>
      </w:pPr>
    </w:p>
    <w:p w14:paraId="134CB6A0">
      <w:pPr>
        <w:adjustRightInd/>
        <w:snapToGrid/>
        <w:spacing w:line="240" w:lineRule="auto"/>
        <w:rPr>
          <w:rFonts w:hAnsi="Times New Roman" w:eastAsia="仿宋"/>
          <w:szCs w:val="21"/>
        </w:rPr>
      </w:pPr>
    </w:p>
    <w:p w14:paraId="0106D280">
      <w:pPr>
        <w:rPr>
          <w:rFonts w:hAnsi="Times New Roman" w:eastAsia="仿宋"/>
          <w:szCs w:val="21"/>
        </w:rPr>
      </w:pPr>
    </w:p>
    <w:p w14:paraId="7DC618B7">
      <w:pPr>
        <w:rPr>
          <w:rFonts w:hAnsi="Times New Roman" w:eastAsia="仿宋"/>
          <w:szCs w:val="21"/>
        </w:rPr>
      </w:pPr>
    </w:p>
    <w:p w14:paraId="33AF28BB">
      <w:pPr>
        <w:ind w:firstLine="2730" w:firstLineChars="1300"/>
        <w:rPr>
          <w:rFonts w:hAnsi="Times New Roman" w:eastAsia="仿宋"/>
          <w:szCs w:val="21"/>
        </w:rPr>
      </w:pPr>
      <w:r>
        <w:rPr>
          <w:rFonts w:hAnsi="Times New Roman" w:eastAsia="仿宋"/>
          <w:szCs w:val="21"/>
        </w:rPr>
        <w:t>供应商：</w:t>
      </w:r>
      <w:r>
        <w:rPr>
          <w:rFonts w:hAnsi="Times New Roman" w:eastAsia="仿宋"/>
          <w:szCs w:val="21"/>
          <w:u w:val="single"/>
        </w:rPr>
        <w:t xml:space="preserve">          单位名称             </w:t>
      </w:r>
      <w:r>
        <w:rPr>
          <w:rFonts w:hAnsi="Times New Roman" w:eastAsia="仿宋"/>
          <w:szCs w:val="21"/>
        </w:rPr>
        <w:t>（公章）</w:t>
      </w:r>
    </w:p>
    <w:p w14:paraId="61BA63E0">
      <w:pPr>
        <w:ind w:firstLine="2730" w:firstLineChars="1300"/>
        <w:rPr>
          <w:rFonts w:hAnsi="Times New Roman" w:eastAsia="仿宋"/>
          <w:szCs w:val="21"/>
        </w:rPr>
      </w:pPr>
      <w:r>
        <w:rPr>
          <w:rFonts w:hAnsi="Times New Roman" w:eastAsia="仿宋"/>
          <w:szCs w:val="21"/>
        </w:rPr>
        <w:t>法定代表人（或授权委托人）：</w:t>
      </w:r>
      <w:r>
        <w:rPr>
          <w:rFonts w:hAnsi="Times New Roman" w:eastAsia="仿宋"/>
          <w:szCs w:val="21"/>
          <w:u w:val="single"/>
        </w:rPr>
        <w:t xml:space="preserve">             </w:t>
      </w:r>
      <w:r>
        <w:rPr>
          <w:rFonts w:hAnsi="Times New Roman" w:eastAsia="仿宋"/>
          <w:szCs w:val="21"/>
        </w:rPr>
        <w:t>（签字或盖章）</w:t>
      </w:r>
    </w:p>
    <w:p w14:paraId="46966F54">
      <w:pPr>
        <w:ind w:firstLine="2730" w:firstLineChars="1300"/>
        <w:rPr>
          <w:rFonts w:hAnsi="Times New Roman" w:eastAsia="仿宋"/>
          <w:szCs w:val="21"/>
        </w:rPr>
      </w:pPr>
      <w:r>
        <w:rPr>
          <w:rFonts w:hAnsi="Times New Roman" w:eastAsia="仿宋"/>
          <w:szCs w:val="21"/>
        </w:rPr>
        <w:t>日期：</w:t>
      </w:r>
      <w:r>
        <w:rPr>
          <w:rFonts w:hAnsi="Times New Roman" w:eastAsia="仿宋"/>
          <w:szCs w:val="21"/>
          <w:u w:val="single"/>
        </w:rPr>
        <w:t xml:space="preserve">         </w:t>
      </w:r>
      <w:r>
        <w:rPr>
          <w:rFonts w:hAnsi="Times New Roman" w:eastAsia="仿宋"/>
          <w:szCs w:val="21"/>
        </w:rPr>
        <w:t>年</w:t>
      </w:r>
      <w:r>
        <w:rPr>
          <w:rFonts w:hAnsi="Times New Roman" w:eastAsia="仿宋"/>
          <w:szCs w:val="21"/>
          <w:u w:val="single"/>
        </w:rPr>
        <w:t xml:space="preserve">         </w:t>
      </w:r>
      <w:r>
        <w:rPr>
          <w:rFonts w:hAnsi="Times New Roman" w:eastAsia="仿宋"/>
          <w:szCs w:val="21"/>
        </w:rPr>
        <w:t>月</w:t>
      </w:r>
      <w:r>
        <w:rPr>
          <w:rFonts w:hAnsi="Times New Roman" w:eastAsia="仿宋"/>
          <w:szCs w:val="21"/>
          <w:u w:val="single"/>
        </w:rPr>
        <w:t xml:space="preserve">         </w:t>
      </w:r>
      <w:r>
        <w:rPr>
          <w:rFonts w:hAnsi="Times New Roman" w:eastAsia="仿宋"/>
          <w:szCs w:val="21"/>
        </w:rPr>
        <w:t>日</w:t>
      </w:r>
    </w:p>
    <w:bookmarkEnd w:id="1"/>
    <w:p w14:paraId="1439B306">
      <w:pPr>
        <w:tabs>
          <w:tab w:val="left" w:pos="5540"/>
        </w:tabs>
        <w:rPr>
          <w:rFonts w:hAnsi="Times New Roman" w:eastAsia="仿宋"/>
          <w:szCs w:val="21"/>
        </w:rPr>
      </w:pPr>
    </w:p>
    <w:p w14:paraId="0495A7ED">
      <w:pPr>
        <w:widowControl/>
        <w:adjustRightInd/>
        <w:snapToGrid/>
        <w:spacing w:line="240" w:lineRule="auto"/>
        <w:ind w:firstLine="0" w:firstLineChars="0"/>
        <w:jc w:val="left"/>
        <w:rPr>
          <w:rFonts w:hAnsi="Times New Roman" w:eastAsia="仿宋"/>
          <w:szCs w:val="21"/>
        </w:rPr>
      </w:pPr>
      <w:r>
        <w:rPr>
          <w:rFonts w:hAnsi="Times New Roman" w:eastAsia="仿宋"/>
          <w:szCs w:val="21"/>
        </w:rPr>
        <w:br w:type="page"/>
      </w:r>
    </w:p>
    <w:bookmarkEnd w:id="2"/>
    <w:bookmarkEnd w:id="3"/>
    <w:bookmarkEnd w:id="4"/>
    <w:p w14:paraId="7C57F228">
      <w:pPr>
        <w:ind w:firstLine="0" w:firstLineChars="0"/>
        <w:rPr>
          <w:rFonts w:hAnsi="Times New Roman" w:eastAsia="仿宋"/>
          <w:szCs w:val="21"/>
        </w:rPr>
      </w:pPr>
      <w:r>
        <w:rPr>
          <w:rFonts w:hAnsi="Times New Roman" w:eastAsia="仿宋"/>
          <w:b/>
          <w:snapToGrid w:val="0"/>
          <w:kern w:val="0"/>
          <w:sz w:val="24"/>
        </w:rPr>
        <w:t>附件2</w:t>
      </w:r>
      <w:r>
        <w:rPr>
          <w:rFonts w:hint="eastAsia" w:hAnsi="Times New Roman" w:eastAsia="仿宋"/>
          <w:b/>
          <w:snapToGrid w:val="0"/>
          <w:kern w:val="0"/>
          <w:sz w:val="24"/>
        </w:rPr>
        <w:t xml:space="preserve">  </w:t>
      </w:r>
      <w:r>
        <w:rPr>
          <w:rFonts w:hAnsi="Times New Roman" w:eastAsia="仿宋"/>
          <w:b/>
          <w:snapToGrid w:val="0"/>
          <w:kern w:val="0"/>
          <w:sz w:val="24"/>
        </w:rPr>
        <w:t>分项报价表</w:t>
      </w:r>
    </w:p>
    <w:p w14:paraId="54F1D82C">
      <w:pPr>
        <w:adjustRightInd/>
        <w:ind w:firstLine="0" w:firstLineChars="0"/>
        <w:jc w:val="center"/>
        <w:rPr>
          <w:rFonts w:hAnsi="Times New Roman" w:eastAsia="仿宋"/>
          <w:b/>
          <w:snapToGrid w:val="0"/>
          <w:kern w:val="0"/>
          <w:sz w:val="24"/>
        </w:rPr>
      </w:pPr>
      <w:r>
        <w:rPr>
          <w:rFonts w:hAnsi="Times New Roman" w:eastAsia="仿宋"/>
          <w:b/>
          <w:snapToGrid w:val="0"/>
          <w:kern w:val="0"/>
          <w:sz w:val="24"/>
        </w:rPr>
        <w:t>分项报价表</w:t>
      </w:r>
    </w:p>
    <w:tbl>
      <w:tblPr>
        <w:tblStyle w:val="8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459"/>
        <w:gridCol w:w="1118"/>
        <w:gridCol w:w="1118"/>
        <w:gridCol w:w="1118"/>
        <w:gridCol w:w="1118"/>
        <w:gridCol w:w="1119"/>
        <w:gridCol w:w="1119"/>
      </w:tblGrid>
      <w:tr w14:paraId="6F7A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CFF02B3">
            <w:pPr>
              <w:spacing w:line="360" w:lineRule="exact"/>
              <w:ind w:firstLine="0" w:firstLineChars="0"/>
              <w:jc w:val="center"/>
              <w:rPr>
                <w:rFonts w:hAnsi="Times New Roman" w:eastAsia="仿宋"/>
                <w:szCs w:val="21"/>
              </w:rPr>
            </w:pPr>
            <w:r>
              <w:rPr>
                <w:rFonts w:hAnsi="Times New Roman" w:eastAsia="仿宋"/>
                <w:szCs w:val="21"/>
              </w:rPr>
              <w:t>序号</w:t>
            </w:r>
          </w:p>
        </w:tc>
        <w:tc>
          <w:tcPr>
            <w:tcW w:w="1459" w:type="dxa"/>
            <w:vAlign w:val="center"/>
          </w:tcPr>
          <w:p w14:paraId="3E176A63">
            <w:pPr>
              <w:spacing w:line="360" w:lineRule="exact"/>
              <w:ind w:firstLine="0" w:firstLineChars="0"/>
              <w:jc w:val="center"/>
              <w:rPr>
                <w:rFonts w:hAnsi="Times New Roman" w:eastAsia="仿宋"/>
                <w:szCs w:val="21"/>
              </w:rPr>
            </w:pPr>
            <w:r>
              <w:rPr>
                <w:rFonts w:hAnsi="Times New Roman" w:eastAsia="仿宋"/>
                <w:szCs w:val="21"/>
              </w:rPr>
              <w:t>货物名称</w:t>
            </w:r>
          </w:p>
        </w:tc>
        <w:tc>
          <w:tcPr>
            <w:tcW w:w="1118" w:type="dxa"/>
            <w:vAlign w:val="center"/>
          </w:tcPr>
          <w:p w14:paraId="23593E3E">
            <w:pPr>
              <w:spacing w:line="360" w:lineRule="exact"/>
              <w:ind w:firstLine="0" w:firstLineChars="0"/>
              <w:jc w:val="center"/>
              <w:rPr>
                <w:rFonts w:hAnsi="Times New Roman" w:eastAsia="仿宋"/>
                <w:szCs w:val="21"/>
              </w:rPr>
            </w:pPr>
            <w:r>
              <w:rPr>
                <w:rFonts w:hAnsi="Times New Roman" w:eastAsia="仿宋"/>
                <w:szCs w:val="21"/>
              </w:rPr>
              <w:t>规格型号</w:t>
            </w:r>
          </w:p>
        </w:tc>
        <w:tc>
          <w:tcPr>
            <w:tcW w:w="1118" w:type="dxa"/>
            <w:vAlign w:val="center"/>
          </w:tcPr>
          <w:p w14:paraId="31B5A80A">
            <w:pPr>
              <w:spacing w:line="360" w:lineRule="exact"/>
              <w:ind w:firstLine="0" w:firstLineChars="0"/>
              <w:jc w:val="center"/>
              <w:rPr>
                <w:rFonts w:hAnsi="Times New Roman" w:eastAsia="仿宋"/>
                <w:szCs w:val="21"/>
              </w:rPr>
            </w:pPr>
            <w:r>
              <w:rPr>
                <w:rFonts w:hAnsi="Times New Roman" w:eastAsia="仿宋"/>
                <w:szCs w:val="21"/>
              </w:rPr>
              <w:t>品牌</w:t>
            </w:r>
          </w:p>
        </w:tc>
        <w:tc>
          <w:tcPr>
            <w:tcW w:w="1118" w:type="dxa"/>
            <w:vAlign w:val="center"/>
          </w:tcPr>
          <w:p w14:paraId="20FC6778">
            <w:pPr>
              <w:spacing w:line="360" w:lineRule="exact"/>
              <w:ind w:firstLine="0" w:firstLineChars="0"/>
              <w:jc w:val="center"/>
              <w:rPr>
                <w:rFonts w:hAnsi="Times New Roman" w:eastAsia="仿宋"/>
                <w:szCs w:val="21"/>
              </w:rPr>
            </w:pPr>
            <w:r>
              <w:rPr>
                <w:rFonts w:hAnsi="Times New Roman" w:eastAsia="仿宋"/>
                <w:szCs w:val="21"/>
              </w:rPr>
              <w:t>数量</w:t>
            </w:r>
          </w:p>
        </w:tc>
        <w:tc>
          <w:tcPr>
            <w:tcW w:w="1118" w:type="dxa"/>
            <w:vAlign w:val="center"/>
          </w:tcPr>
          <w:p w14:paraId="0E1A2649">
            <w:pPr>
              <w:spacing w:line="360" w:lineRule="exact"/>
              <w:ind w:firstLine="0" w:firstLineChars="0"/>
              <w:jc w:val="center"/>
              <w:rPr>
                <w:rFonts w:hAnsi="Times New Roman" w:eastAsia="仿宋"/>
                <w:szCs w:val="21"/>
              </w:rPr>
            </w:pPr>
            <w:r>
              <w:rPr>
                <w:rFonts w:hAnsi="Times New Roman" w:eastAsia="仿宋"/>
                <w:szCs w:val="21"/>
              </w:rPr>
              <w:t>单价</w:t>
            </w:r>
          </w:p>
        </w:tc>
        <w:tc>
          <w:tcPr>
            <w:tcW w:w="1119" w:type="dxa"/>
            <w:vAlign w:val="center"/>
          </w:tcPr>
          <w:p w14:paraId="1C3B8122">
            <w:pPr>
              <w:spacing w:line="360" w:lineRule="exact"/>
              <w:ind w:firstLine="0" w:firstLineChars="0"/>
              <w:jc w:val="center"/>
              <w:rPr>
                <w:rFonts w:hAnsi="Times New Roman" w:eastAsia="仿宋"/>
                <w:szCs w:val="21"/>
              </w:rPr>
            </w:pPr>
            <w:r>
              <w:rPr>
                <w:rFonts w:hAnsi="Times New Roman" w:eastAsia="仿宋"/>
                <w:szCs w:val="21"/>
              </w:rPr>
              <w:t>合价</w:t>
            </w:r>
          </w:p>
        </w:tc>
        <w:tc>
          <w:tcPr>
            <w:tcW w:w="1119" w:type="dxa"/>
            <w:vAlign w:val="center"/>
          </w:tcPr>
          <w:p w14:paraId="31D5BB30">
            <w:pPr>
              <w:spacing w:line="360" w:lineRule="exact"/>
              <w:ind w:firstLine="0" w:firstLineChars="0"/>
              <w:jc w:val="center"/>
              <w:rPr>
                <w:rFonts w:hAnsi="Times New Roman" w:eastAsia="仿宋"/>
                <w:szCs w:val="21"/>
              </w:rPr>
            </w:pPr>
            <w:r>
              <w:rPr>
                <w:rFonts w:hAnsi="Times New Roman" w:eastAsia="仿宋"/>
                <w:szCs w:val="21"/>
              </w:rPr>
              <w:t>备注</w:t>
            </w:r>
          </w:p>
        </w:tc>
      </w:tr>
      <w:tr w14:paraId="05FD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7C9F68A">
            <w:pPr>
              <w:spacing w:line="360" w:lineRule="exact"/>
              <w:ind w:firstLine="0" w:firstLineChars="0"/>
              <w:jc w:val="center"/>
              <w:rPr>
                <w:rFonts w:hAnsi="Times New Roman" w:eastAsia="仿宋"/>
                <w:szCs w:val="21"/>
              </w:rPr>
            </w:pPr>
            <w:r>
              <w:rPr>
                <w:rFonts w:hAnsi="Times New Roman" w:eastAsia="仿宋"/>
                <w:szCs w:val="21"/>
              </w:rPr>
              <w:t>1</w:t>
            </w:r>
          </w:p>
        </w:tc>
        <w:tc>
          <w:tcPr>
            <w:tcW w:w="1459" w:type="dxa"/>
            <w:vAlign w:val="center"/>
          </w:tcPr>
          <w:p w14:paraId="7A03E991">
            <w:pPr>
              <w:spacing w:line="360" w:lineRule="exact"/>
              <w:ind w:firstLine="0" w:firstLineChars="0"/>
              <w:jc w:val="center"/>
              <w:rPr>
                <w:rFonts w:hAnsi="Times New Roman" w:eastAsia="仿宋"/>
                <w:szCs w:val="21"/>
              </w:rPr>
            </w:pPr>
          </w:p>
        </w:tc>
        <w:tc>
          <w:tcPr>
            <w:tcW w:w="1118" w:type="dxa"/>
            <w:vAlign w:val="center"/>
          </w:tcPr>
          <w:p w14:paraId="03244CED">
            <w:pPr>
              <w:spacing w:line="360" w:lineRule="exact"/>
              <w:ind w:firstLine="0" w:firstLineChars="0"/>
              <w:jc w:val="center"/>
              <w:rPr>
                <w:rFonts w:hAnsi="Times New Roman" w:eastAsia="仿宋"/>
                <w:szCs w:val="21"/>
              </w:rPr>
            </w:pPr>
          </w:p>
        </w:tc>
        <w:tc>
          <w:tcPr>
            <w:tcW w:w="1118" w:type="dxa"/>
            <w:vAlign w:val="center"/>
          </w:tcPr>
          <w:p w14:paraId="22A7CD48">
            <w:pPr>
              <w:spacing w:line="360" w:lineRule="exact"/>
              <w:ind w:firstLine="0" w:firstLineChars="0"/>
              <w:jc w:val="center"/>
              <w:rPr>
                <w:rFonts w:hAnsi="Times New Roman" w:eastAsia="仿宋"/>
                <w:szCs w:val="21"/>
              </w:rPr>
            </w:pPr>
          </w:p>
        </w:tc>
        <w:tc>
          <w:tcPr>
            <w:tcW w:w="1118" w:type="dxa"/>
            <w:vAlign w:val="center"/>
          </w:tcPr>
          <w:p w14:paraId="1A7B0AF1">
            <w:pPr>
              <w:spacing w:line="360" w:lineRule="exact"/>
              <w:ind w:firstLine="0" w:firstLineChars="0"/>
              <w:jc w:val="center"/>
              <w:rPr>
                <w:rFonts w:hAnsi="Times New Roman" w:eastAsia="仿宋"/>
                <w:szCs w:val="21"/>
              </w:rPr>
            </w:pPr>
          </w:p>
        </w:tc>
        <w:tc>
          <w:tcPr>
            <w:tcW w:w="1118" w:type="dxa"/>
            <w:vAlign w:val="center"/>
          </w:tcPr>
          <w:p w14:paraId="7D5F8A7A">
            <w:pPr>
              <w:spacing w:line="360" w:lineRule="exact"/>
              <w:ind w:firstLine="0" w:firstLineChars="0"/>
              <w:jc w:val="center"/>
              <w:rPr>
                <w:rFonts w:hAnsi="Times New Roman" w:eastAsia="仿宋"/>
                <w:szCs w:val="21"/>
              </w:rPr>
            </w:pPr>
          </w:p>
        </w:tc>
        <w:tc>
          <w:tcPr>
            <w:tcW w:w="1119" w:type="dxa"/>
            <w:vAlign w:val="center"/>
          </w:tcPr>
          <w:p w14:paraId="55505CBC">
            <w:pPr>
              <w:spacing w:line="360" w:lineRule="exact"/>
              <w:ind w:firstLine="0" w:firstLineChars="0"/>
              <w:jc w:val="center"/>
              <w:rPr>
                <w:rFonts w:hAnsi="Times New Roman" w:eastAsia="仿宋"/>
                <w:szCs w:val="21"/>
              </w:rPr>
            </w:pPr>
          </w:p>
        </w:tc>
        <w:tc>
          <w:tcPr>
            <w:tcW w:w="1119" w:type="dxa"/>
            <w:vAlign w:val="center"/>
          </w:tcPr>
          <w:p w14:paraId="0702803A">
            <w:pPr>
              <w:spacing w:line="360" w:lineRule="exact"/>
              <w:ind w:firstLine="0" w:firstLineChars="0"/>
              <w:jc w:val="center"/>
              <w:rPr>
                <w:rFonts w:hAnsi="Times New Roman" w:eastAsia="仿宋"/>
                <w:szCs w:val="21"/>
              </w:rPr>
            </w:pPr>
          </w:p>
        </w:tc>
      </w:tr>
      <w:tr w14:paraId="227B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7D6C4CC">
            <w:pPr>
              <w:spacing w:line="360" w:lineRule="exact"/>
              <w:ind w:firstLine="0" w:firstLineChars="0"/>
              <w:jc w:val="center"/>
              <w:rPr>
                <w:rFonts w:hAnsi="Times New Roman" w:eastAsia="仿宋"/>
                <w:szCs w:val="21"/>
              </w:rPr>
            </w:pPr>
            <w:r>
              <w:rPr>
                <w:rFonts w:hAnsi="Times New Roman" w:eastAsia="仿宋"/>
                <w:szCs w:val="21"/>
              </w:rPr>
              <w:t>2</w:t>
            </w:r>
          </w:p>
        </w:tc>
        <w:tc>
          <w:tcPr>
            <w:tcW w:w="1459" w:type="dxa"/>
            <w:vAlign w:val="center"/>
          </w:tcPr>
          <w:p w14:paraId="0548B468">
            <w:pPr>
              <w:spacing w:line="360" w:lineRule="exact"/>
              <w:ind w:firstLine="0" w:firstLineChars="0"/>
              <w:jc w:val="center"/>
              <w:rPr>
                <w:rFonts w:hAnsi="Times New Roman" w:eastAsia="仿宋"/>
                <w:szCs w:val="21"/>
              </w:rPr>
            </w:pPr>
          </w:p>
        </w:tc>
        <w:tc>
          <w:tcPr>
            <w:tcW w:w="1118" w:type="dxa"/>
            <w:vAlign w:val="center"/>
          </w:tcPr>
          <w:p w14:paraId="513DBBA4">
            <w:pPr>
              <w:spacing w:line="360" w:lineRule="exact"/>
              <w:ind w:firstLine="0" w:firstLineChars="0"/>
              <w:jc w:val="center"/>
              <w:rPr>
                <w:rFonts w:hAnsi="Times New Roman" w:eastAsia="仿宋"/>
                <w:szCs w:val="21"/>
              </w:rPr>
            </w:pPr>
          </w:p>
        </w:tc>
        <w:tc>
          <w:tcPr>
            <w:tcW w:w="1118" w:type="dxa"/>
            <w:vAlign w:val="center"/>
          </w:tcPr>
          <w:p w14:paraId="485475D1">
            <w:pPr>
              <w:spacing w:line="360" w:lineRule="exact"/>
              <w:ind w:firstLine="0" w:firstLineChars="0"/>
              <w:jc w:val="center"/>
              <w:rPr>
                <w:rFonts w:hAnsi="Times New Roman" w:eastAsia="仿宋"/>
                <w:szCs w:val="21"/>
              </w:rPr>
            </w:pPr>
          </w:p>
        </w:tc>
        <w:tc>
          <w:tcPr>
            <w:tcW w:w="1118" w:type="dxa"/>
            <w:vAlign w:val="center"/>
          </w:tcPr>
          <w:p w14:paraId="6B38BAB3">
            <w:pPr>
              <w:spacing w:line="360" w:lineRule="exact"/>
              <w:ind w:firstLine="0" w:firstLineChars="0"/>
              <w:jc w:val="center"/>
              <w:rPr>
                <w:rFonts w:hAnsi="Times New Roman" w:eastAsia="仿宋"/>
                <w:szCs w:val="21"/>
              </w:rPr>
            </w:pPr>
          </w:p>
        </w:tc>
        <w:tc>
          <w:tcPr>
            <w:tcW w:w="1118" w:type="dxa"/>
            <w:vAlign w:val="center"/>
          </w:tcPr>
          <w:p w14:paraId="7A5F54D1">
            <w:pPr>
              <w:spacing w:line="360" w:lineRule="exact"/>
              <w:ind w:firstLine="0" w:firstLineChars="0"/>
              <w:jc w:val="center"/>
              <w:rPr>
                <w:rFonts w:hAnsi="Times New Roman" w:eastAsia="仿宋"/>
                <w:szCs w:val="21"/>
              </w:rPr>
            </w:pPr>
          </w:p>
        </w:tc>
        <w:tc>
          <w:tcPr>
            <w:tcW w:w="1119" w:type="dxa"/>
            <w:vAlign w:val="center"/>
          </w:tcPr>
          <w:p w14:paraId="3645D66E">
            <w:pPr>
              <w:spacing w:line="360" w:lineRule="exact"/>
              <w:ind w:firstLine="0" w:firstLineChars="0"/>
              <w:jc w:val="center"/>
              <w:rPr>
                <w:rFonts w:hAnsi="Times New Roman" w:eastAsia="仿宋"/>
                <w:szCs w:val="21"/>
              </w:rPr>
            </w:pPr>
          </w:p>
        </w:tc>
        <w:tc>
          <w:tcPr>
            <w:tcW w:w="1119" w:type="dxa"/>
            <w:vAlign w:val="center"/>
          </w:tcPr>
          <w:p w14:paraId="30400138">
            <w:pPr>
              <w:spacing w:line="360" w:lineRule="exact"/>
              <w:ind w:firstLine="0" w:firstLineChars="0"/>
              <w:jc w:val="center"/>
              <w:rPr>
                <w:rFonts w:hAnsi="Times New Roman" w:eastAsia="仿宋"/>
                <w:szCs w:val="21"/>
              </w:rPr>
            </w:pPr>
          </w:p>
        </w:tc>
      </w:tr>
      <w:tr w14:paraId="5D3E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97EDCF1">
            <w:pPr>
              <w:spacing w:line="360" w:lineRule="exact"/>
              <w:ind w:firstLine="0" w:firstLineChars="0"/>
              <w:jc w:val="center"/>
              <w:rPr>
                <w:rFonts w:hAnsi="Times New Roman" w:eastAsia="仿宋"/>
                <w:szCs w:val="21"/>
              </w:rPr>
            </w:pPr>
            <w:r>
              <w:rPr>
                <w:rFonts w:hAnsi="Times New Roman" w:eastAsia="仿宋"/>
                <w:szCs w:val="21"/>
              </w:rPr>
              <w:t>3</w:t>
            </w:r>
          </w:p>
        </w:tc>
        <w:tc>
          <w:tcPr>
            <w:tcW w:w="1459" w:type="dxa"/>
            <w:vAlign w:val="center"/>
          </w:tcPr>
          <w:p w14:paraId="12EF1452">
            <w:pPr>
              <w:spacing w:line="360" w:lineRule="exact"/>
              <w:ind w:firstLine="0" w:firstLineChars="0"/>
              <w:jc w:val="center"/>
              <w:rPr>
                <w:rFonts w:hAnsi="Times New Roman" w:eastAsia="仿宋"/>
                <w:szCs w:val="21"/>
              </w:rPr>
            </w:pPr>
          </w:p>
        </w:tc>
        <w:tc>
          <w:tcPr>
            <w:tcW w:w="1118" w:type="dxa"/>
            <w:vAlign w:val="center"/>
          </w:tcPr>
          <w:p w14:paraId="78EB508C">
            <w:pPr>
              <w:spacing w:line="360" w:lineRule="exact"/>
              <w:ind w:firstLine="0" w:firstLineChars="0"/>
              <w:jc w:val="center"/>
              <w:rPr>
                <w:rFonts w:hAnsi="Times New Roman" w:eastAsia="仿宋"/>
                <w:szCs w:val="21"/>
              </w:rPr>
            </w:pPr>
          </w:p>
        </w:tc>
        <w:tc>
          <w:tcPr>
            <w:tcW w:w="1118" w:type="dxa"/>
            <w:vAlign w:val="center"/>
          </w:tcPr>
          <w:p w14:paraId="767E04FD">
            <w:pPr>
              <w:spacing w:line="360" w:lineRule="exact"/>
              <w:ind w:firstLine="0" w:firstLineChars="0"/>
              <w:jc w:val="center"/>
              <w:rPr>
                <w:rFonts w:hAnsi="Times New Roman" w:eastAsia="仿宋"/>
                <w:szCs w:val="21"/>
              </w:rPr>
            </w:pPr>
          </w:p>
        </w:tc>
        <w:tc>
          <w:tcPr>
            <w:tcW w:w="1118" w:type="dxa"/>
            <w:vAlign w:val="center"/>
          </w:tcPr>
          <w:p w14:paraId="5B92611C">
            <w:pPr>
              <w:spacing w:line="360" w:lineRule="exact"/>
              <w:ind w:firstLine="0" w:firstLineChars="0"/>
              <w:jc w:val="center"/>
              <w:rPr>
                <w:rFonts w:hAnsi="Times New Roman" w:eastAsia="仿宋"/>
                <w:szCs w:val="21"/>
              </w:rPr>
            </w:pPr>
          </w:p>
        </w:tc>
        <w:tc>
          <w:tcPr>
            <w:tcW w:w="1118" w:type="dxa"/>
            <w:vAlign w:val="center"/>
          </w:tcPr>
          <w:p w14:paraId="19A44B1D">
            <w:pPr>
              <w:spacing w:line="360" w:lineRule="exact"/>
              <w:ind w:firstLine="0" w:firstLineChars="0"/>
              <w:jc w:val="center"/>
              <w:rPr>
                <w:rFonts w:hAnsi="Times New Roman" w:eastAsia="仿宋"/>
                <w:szCs w:val="21"/>
              </w:rPr>
            </w:pPr>
          </w:p>
        </w:tc>
        <w:tc>
          <w:tcPr>
            <w:tcW w:w="1119" w:type="dxa"/>
            <w:vAlign w:val="center"/>
          </w:tcPr>
          <w:p w14:paraId="4EE24624">
            <w:pPr>
              <w:spacing w:line="360" w:lineRule="exact"/>
              <w:ind w:firstLine="0" w:firstLineChars="0"/>
              <w:jc w:val="center"/>
              <w:rPr>
                <w:rFonts w:hAnsi="Times New Roman" w:eastAsia="仿宋"/>
                <w:szCs w:val="21"/>
              </w:rPr>
            </w:pPr>
          </w:p>
        </w:tc>
        <w:tc>
          <w:tcPr>
            <w:tcW w:w="1119" w:type="dxa"/>
            <w:vAlign w:val="center"/>
          </w:tcPr>
          <w:p w14:paraId="59A9AC2B">
            <w:pPr>
              <w:spacing w:line="360" w:lineRule="exact"/>
              <w:ind w:firstLine="0" w:firstLineChars="0"/>
              <w:jc w:val="center"/>
              <w:rPr>
                <w:rFonts w:hAnsi="Times New Roman" w:eastAsia="仿宋"/>
                <w:szCs w:val="21"/>
              </w:rPr>
            </w:pPr>
          </w:p>
        </w:tc>
      </w:tr>
      <w:tr w14:paraId="52E4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C4BAD7A">
            <w:pPr>
              <w:spacing w:line="360" w:lineRule="exact"/>
              <w:ind w:firstLine="0" w:firstLineChars="0"/>
              <w:jc w:val="center"/>
              <w:rPr>
                <w:rFonts w:hAnsi="Times New Roman" w:eastAsia="仿宋"/>
                <w:szCs w:val="21"/>
              </w:rPr>
            </w:pPr>
            <w:r>
              <w:rPr>
                <w:rFonts w:hAnsi="Times New Roman" w:eastAsia="仿宋"/>
                <w:szCs w:val="21"/>
              </w:rPr>
              <w:t>4</w:t>
            </w:r>
          </w:p>
        </w:tc>
        <w:tc>
          <w:tcPr>
            <w:tcW w:w="1459" w:type="dxa"/>
            <w:vAlign w:val="center"/>
          </w:tcPr>
          <w:p w14:paraId="0E4B122A">
            <w:pPr>
              <w:spacing w:line="360" w:lineRule="exact"/>
              <w:ind w:firstLine="0" w:firstLineChars="0"/>
              <w:jc w:val="center"/>
              <w:rPr>
                <w:rFonts w:hAnsi="Times New Roman" w:eastAsia="仿宋"/>
                <w:szCs w:val="21"/>
              </w:rPr>
            </w:pPr>
          </w:p>
        </w:tc>
        <w:tc>
          <w:tcPr>
            <w:tcW w:w="1118" w:type="dxa"/>
            <w:vAlign w:val="center"/>
          </w:tcPr>
          <w:p w14:paraId="71049DDC">
            <w:pPr>
              <w:spacing w:line="360" w:lineRule="exact"/>
              <w:ind w:firstLine="0" w:firstLineChars="0"/>
              <w:jc w:val="center"/>
              <w:rPr>
                <w:rFonts w:hAnsi="Times New Roman" w:eastAsia="仿宋"/>
                <w:szCs w:val="21"/>
              </w:rPr>
            </w:pPr>
          </w:p>
        </w:tc>
        <w:tc>
          <w:tcPr>
            <w:tcW w:w="1118" w:type="dxa"/>
            <w:vAlign w:val="center"/>
          </w:tcPr>
          <w:p w14:paraId="5929017F">
            <w:pPr>
              <w:spacing w:line="360" w:lineRule="exact"/>
              <w:ind w:firstLine="0" w:firstLineChars="0"/>
              <w:jc w:val="center"/>
              <w:rPr>
                <w:rFonts w:hAnsi="Times New Roman" w:eastAsia="仿宋"/>
                <w:szCs w:val="21"/>
              </w:rPr>
            </w:pPr>
          </w:p>
        </w:tc>
        <w:tc>
          <w:tcPr>
            <w:tcW w:w="1118" w:type="dxa"/>
            <w:vAlign w:val="center"/>
          </w:tcPr>
          <w:p w14:paraId="152B59A7">
            <w:pPr>
              <w:spacing w:line="360" w:lineRule="exact"/>
              <w:ind w:firstLine="0" w:firstLineChars="0"/>
              <w:jc w:val="center"/>
              <w:rPr>
                <w:rFonts w:hAnsi="Times New Roman" w:eastAsia="仿宋"/>
                <w:szCs w:val="21"/>
              </w:rPr>
            </w:pPr>
          </w:p>
        </w:tc>
        <w:tc>
          <w:tcPr>
            <w:tcW w:w="1118" w:type="dxa"/>
            <w:vAlign w:val="center"/>
          </w:tcPr>
          <w:p w14:paraId="3B1B2074">
            <w:pPr>
              <w:spacing w:line="360" w:lineRule="exact"/>
              <w:ind w:firstLine="0" w:firstLineChars="0"/>
              <w:jc w:val="center"/>
              <w:rPr>
                <w:rFonts w:hAnsi="Times New Roman" w:eastAsia="仿宋"/>
                <w:szCs w:val="21"/>
              </w:rPr>
            </w:pPr>
          </w:p>
        </w:tc>
        <w:tc>
          <w:tcPr>
            <w:tcW w:w="1119" w:type="dxa"/>
            <w:vAlign w:val="center"/>
          </w:tcPr>
          <w:p w14:paraId="1AB8D23E">
            <w:pPr>
              <w:spacing w:line="360" w:lineRule="exact"/>
              <w:ind w:firstLine="0" w:firstLineChars="0"/>
              <w:jc w:val="center"/>
              <w:rPr>
                <w:rFonts w:hAnsi="Times New Roman" w:eastAsia="仿宋"/>
                <w:szCs w:val="21"/>
              </w:rPr>
            </w:pPr>
          </w:p>
        </w:tc>
        <w:tc>
          <w:tcPr>
            <w:tcW w:w="1119" w:type="dxa"/>
            <w:vAlign w:val="center"/>
          </w:tcPr>
          <w:p w14:paraId="3F664EAB">
            <w:pPr>
              <w:spacing w:line="360" w:lineRule="exact"/>
              <w:ind w:firstLine="0" w:firstLineChars="0"/>
              <w:jc w:val="center"/>
              <w:rPr>
                <w:rFonts w:hAnsi="Times New Roman" w:eastAsia="仿宋"/>
                <w:szCs w:val="21"/>
              </w:rPr>
            </w:pPr>
          </w:p>
        </w:tc>
      </w:tr>
      <w:tr w14:paraId="54C8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EC5E525">
            <w:pPr>
              <w:spacing w:line="360" w:lineRule="exact"/>
              <w:ind w:firstLine="0" w:firstLineChars="0"/>
              <w:jc w:val="center"/>
              <w:rPr>
                <w:rFonts w:hAnsi="Times New Roman" w:eastAsia="仿宋"/>
                <w:szCs w:val="21"/>
              </w:rPr>
            </w:pPr>
            <w:r>
              <w:rPr>
                <w:rFonts w:hAnsi="Times New Roman" w:eastAsia="仿宋"/>
                <w:szCs w:val="21"/>
              </w:rPr>
              <w:t>5</w:t>
            </w:r>
          </w:p>
        </w:tc>
        <w:tc>
          <w:tcPr>
            <w:tcW w:w="1459" w:type="dxa"/>
            <w:vAlign w:val="center"/>
          </w:tcPr>
          <w:p w14:paraId="78F485A5">
            <w:pPr>
              <w:spacing w:line="360" w:lineRule="exact"/>
              <w:ind w:firstLine="0" w:firstLineChars="0"/>
              <w:jc w:val="center"/>
              <w:rPr>
                <w:rFonts w:hAnsi="Times New Roman" w:eastAsia="仿宋"/>
                <w:szCs w:val="21"/>
              </w:rPr>
            </w:pPr>
          </w:p>
        </w:tc>
        <w:tc>
          <w:tcPr>
            <w:tcW w:w="1118" w:type="dxa"/>
            <w:vAlign w:val="center"/>
          </w:tcPr>
          <w:p w14:paraId="57B7F68A">
            <w:pPr>
              <w:spacing w:line="360" w:lineRule="exact"/>
              <w:ind w:firstLine="0" w:firstLineChars="0"/>
              <w:jc w:val="center"/>
              <w:rPr>
                <w:rFonts w:hAnsi="Times New Roman" w:eastAsia="仿宋"/>
                <w:szCs w:val="21"/>
              </w:rPr>
            </w:pPr>
          </w:p>
        </w:tc>
        <w:tc>
          <w:tcPr>
            <w:tcW w:w="1118" w:type="dxa"/>
            <w:vAlign w:val="center"/>
          </w:tcPr>
          <w:p w14:paraId="4779DFAD">
            <w:pPr>
              <w:spacing w:line="360" w:lineRule="exact"/>
              <w:ind w:firstLine="0" w:firstLineChars="0"/>
              <w:jc w:val="center"/>
              <w:rPr>
                <w:rFonts w:hAnsi="Times New Roman" w:eastAsia="仿宋"/>
                <w:szCs w:val="21"/>
              </w:rPr>
            </w:pPr>
          </w:p>
        </w:tc>
        <w:tc>
          <w:tcPr>
            <w:tcW w:w="1118" w:type="dxa"/>
            <w:vAlign w:val="center"/>
          </w:tcPr>
          <w:p w14:paraId="2986DDFE">
            <w:pPr>
              <w:spacing w:line="360" w:lineRule="exact"/>
              <w:ind w:firstLine="0" w:firstLineChars="0"/>
              <w:jc w:val="center"/>
              <w:rPr>
                <w:rFonts w:hAnsi="Times New Roman" w:eastAsia="仿宋"/>
                <w:szCs w:val="21"/>
              </w:rPr>
            </w:pPr>
          </w:p>
        </w:tc>
        <w:tc>
          <w:tcPr>
            <w:tcW w:w="1118" w:type="dxa"/>
            <w:vAlign w:val="center"/>
          </w:tcPr>
          <w:p w14:paraId="35FF3390">
            <w:pPr>
              <w:spacing w:line="360" w:lineRule="exact"/>
              <w:ind w:firstLine="0" w:firstLineChars="0"/>
              <w:jc w:val="center"/>
              <w:rPr>
                <w:rFonts w:hAnsi="Times New Roman" w:eastAsia="仿宋"/>
                <w:szCs w:val="21"/>
              </w:rPr>
            </w:pPr>
          </w:p>
        </w:tc>
        <w:tc>
          <w:tcPr>
            <w:tcW w:w="1119" w:type="dxa"/>
            <w:vAlign w:val="center"/>
          </w:tcPr>
          <w:p w14:paraId="1A69F06F">
            <w:pPr>
              <w:spacing w:line="360" w:lineRule="exact"/>
              <w:ind w:firstLine="0" w:firstLineChars="0"/>
              <w:jc w:val="center"/>
              <w:rPr>
                <w:rFonts w:hAnsi="Times New Roman" w:eastAsia="仿宋"/>
                <w:szCs w:val="21"/>
              </w:rPr>
            </w:pPr>
          </w:p>
        </w:tc>
        <w:tc>
          <w:tcPr>
            <w:tcW w:w="1119" w:type="dxa"/>
            <w:vAlign w:val="center"/>
          </w:tcPr>
          <w:p w14:paraId="6D3992FC">
            <w:pPr>
              <w:spacing w:line="360" w:lineRule="exact"/>
              <w:ind w:firstLine="0" w:firstLineChars="0"/>
              <w:jc w:val="center"/>
              <w:rPr>
                <w:rFonts w:hAnsi="Times New Roman" w:eastAsia="仿宋"/>
                <w:szCs w:val="21"/>
              </w:rPr>
            </w:pPr>
          </w:p>
        </w:tc>
      </w:tr>
      <w:tr w14:paraId="63FE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522C0BD">
            <w:pPr>
              <w:spacing w:line="360" w:lineRule="exact"/>
              <w:ind w:firstLine="0" w:firstLineChars="0"/>
              <w:jc w:val="center"/>
              <w:rPr>
                <w:rFonts w:hAnsi="Times New Roman" w:eastAsia="仿宋"/>
                <w:szCs w:val="21"/>
              </w:rPr>
            </w:pPr>
            <w:r>
              <w:rPr>
                <w:rFonts w:hAnsi="Times New Roman" w:eastAsia="仿宋"/>
                <w:szCs w:val="21"/>
              </w:rPr>
              <w:t>6</w:t>
            </w:r>
          </w:p>
        </w:tc>
        <w:tc>
          <w:tcPr>
            <w:tcW w:w="1459" w:type="dxa"/>
            <w:vAlign w:val="center"/>
          </w:tcPr>
          <w:p w14:paraId="1148E409">
            <w:pPr>
              <w:spacing w:line="360" w:lineRule="exact"/>
              <w:ind w:firstLine="0" w:firstLineChars="0"/>
              <w:jc w:val="center"/>
              <w:rPr>
                <w:rFonts w:hAnsi="Times New Roman" w:eastAsia="仿宋"/>
                <w:szCs w:val="21"/>
              </w:rPr>
            </w:pPr>
          </w:p>
        </w:tc>
        <w:tc>
          <w:tcPr>
            <w:tcW w:w="1118" w:type="dxa"/>
            <w:vAlign w:val="center"/>
          </w:tcPr>
          <w:p w14:paraId="3460EAC9">
            <w:pPr>
              <w:spacing w:line="360" w:lineRule="exact"/>
              <w:ind w:firstLine="0" w:firstLineChars="0"/>
              <w:jc w:val="center"/>
              <w:rPr>
                <w:rFonts w:hAnsi="Times New Roman" w:eastAsia="仿宋"/>
                <w:szCs w:val="21"/>
              </w:rPr>
            </w:pPr>
          </w:p>
        </w:tc>
        <w:tc>
          <w:tcPr>
            <w:tcW w:w="1118" w:type="dxa"/>
            <w:vAlign w:val="center"/>
          </w:tcPr>
          <w:p w14:paraId="051BFFBC">
            <w:pPr>
              <w:spacing w:line="360" w:lineRule="exact"/>
              <w:ind w:firstLine="0" w:firstLineChars="0"/>
              <w:jc w:val="center"/>
              <w:rPr>
                <w:rFonts w:hAnsi="Times New Roman" w:eastAsia="仿宋"/>
                <w:szCs w:val="21"/>
              </w:rPr>
            </w:pPr>
          </w:p>
        </w:tc>
        <w:tc>
          <w:tcPr>
            <w:tcW w:w="1118" w:type="dxa"/>
            <w:vAlign w:val="center"/>
          </w:tcPr>
          <w:p w14:paraId="1E2E7331">
            <w:pPr>
              <w:spacing w:line="360" w:lineRule="exact"/>
              <w:ind w:firstLine="0" w:firstLineChars="0"/>
              <w:jc w:val="center"/>
              <w:rPr>
                <w:rFonts w:hAnsi="Times New Roman" w:eastAsia="仿宋"/>
                <w:szCs w:val="21"/>
              </w:rPr>
            </w:pPr>
          </w:p>
        </w:tc>
        <w:tc>
          <w:tcPr>
            <w:tcW w:w="1118" w:type="dxa"/>
            <w:vAlign w:val="center"/>
          </w:tcPr>
          <w:p w14:paraId="7705D280">
            <w:pPr>
              <w:spacing w:line="360" w:lineRule="exact"/>
              <w:ind w:firstLine="0" w:firstLineChars="0"/>
              <w:jc w:val="center"/>
              <w:rPr>
                <w:rFonts w:hAnsi="Times New Roman" w:eastAsia="仿宋"/>
                <w:szCs w:val="21"/>
              </w:rPr>
            </w:pPr>
          </w:p>
        </w:tc>
        <w:tc>
          <w:tcPr>
            <w:tcW w:w="1119" w:type="dxa"/>
            <w:vAlign w:val="center"/>
          </w:tcPr>
          <w:p w14:paraId="35695F14">
            <w:pPr>
              <w:spacing w:line="360" w:lineRule="exact"/>
              <w:ind w:firstLine="0" w:firstLineChars="0"/>
              <w:jc w:val="center"/>
              <w:rPr>
                <w:rFonts w:hAnsi="Times New Roman" w:eastAsia="仿宋"/>
                <w:szCs w:val="21"/>
              </w:rPr>
            </w:pPr>
          </w:p>
        </w:tc>
        <w:tc>
          <w:tcPr>
            <w:tcW w:w="1119" w:type="dxa"/>
            <w:vAlign w:val="center"/>
          </w:tcPr>
          <w:p w14:paraId="26714F5E">
            <w:pPr>
              <w:spacing w:line="360" w:lineRule="exact"/>
              <w:ind w:firstLine="0" w:firstLineChars="0"/>
              <w:jc w:val="center"/>
              <w:rPr>
                <w:rFonts w:hAnsi="Times New Roman" w:eastAsia="仿宋"/>
                <w:szCs w:val="21"/>
              </w:rPr>
            </w:pPr>
          </w:p>
        </w:tc>
      </w:tr>
      <w:tr w14:paraId="307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A387BA9">
            <w:pPr>
              <w:spacing w:line="360" w:lineRule="exact"/>
              <w:ind w:firstLine="0" w:firstLineChars="0"/>
              <w:jc w:val="center"/>
              <w:rPr>
                <w:rFonts w:hAnsi="Times New Roman" w:eastAsia="仿宋"/>
                <w:szCs w:val="21"/>
              </w:rPr>
            </w:pPr>
            <w:r>
              <w:rPr>
                <w:rFonts w:hAnsi="Times New Roman" w:eastAsia="仿宋"/>
                <w:szCs w:val="21"/>
              </w:rPr>
              <w:t>...</w:t>
            </w:r>
          </w:p>
        </w:tc>
        <w:tc>
          <w:tcPr>
            <w:tcW w:w="1459" w:type="dxa"/>
            <w:vAlign w:val="center"/>
          </w:tcPr>
          <w:p w14:paraId="23ECDDA9">
            <w:pPr>
              <w:spacing w:line="360" w:lineRule="exact"/>
              <w:ind w:firstLine="0" w:firstLineChars="0"/>
              <w:jc w:val="center"/>
              <w:rPr>
                <w:rFonts w:hAnsi="Times New Roman" w:eastAsia="仿宋"/>
                <w:szCs w:val="21"/>
              </w:rPr>
            </w:pPr>
            <w:r>
              <w:rPr>
                <w:rFonts w:hAnsi="Times New Roman" w:eastAsia="仿宋"/>
                <w:szCs w:val="21"/>
              </w:rPr>
              <w:t>...</w:t>
            </w:r>
          </w:p>
        </w:tc>
        <w:tc>
          <w:tcPr>
            <w:tcW w:w="1118" w:type="dxa"/>
            <w:vAlign w:val="center"/>
          </w:tcPr>
          <w:p w14:paraId="51005903">
            <w:pPr>
              <w:spacing w:line="360" w:lineRule="exact"/>
              <w:ind w:firstLine="0" w:firstLineChars="0"/>
              <w:jc w:val="center"/>
              <w:rPr>
                <w:rFonts w:hAnsi="Times New Roman" w:eastAsia="仿宋"/>
                <w:szCs w:val="21"/>
              </w:rPr>
            </w:pPr>
            <w:r>
              <w:rPr>
                <w:rFonts w:hAnsi="Times New Roman" w:eastAsia="仿宋"/>
                <w:szCs w:val="21"/>
              </w:rPr>
              <w:t>...</w:t>
            </w:r>
          </w:p>
        </w:tc>
        <w:tc>
          <w:tcPr>
            <w:tcW w:w="1118" w:type="dxa"/>
            <w:vAlign w:val="center"/>
          </w:tcPr>
          <w:p w14:paraId="15639FE9">
            <w:pPr>
              <w:spacing w:line="360" w:lineRule="exact"/>
              <w:ind w:firstLine="0" w:firstLineChars="0"/>
              <w:jc w:val="center"/>
              <w:rPr>
                <w:rFonts w:hAnsi="Times New Roman" w:eastAsia="仿宋"/>
                <w:szCs w:val="21"/>
              </w:rPr>
            </w:pPr>
          </w:p>
        </w:tc>
        <w:tc>
          <w:tcPr>
            <w:tcW w:w="1118" w:type="dxa"/>
            <w:vAlign w:val="center"/>
          </w:tcPr>
          <w:p w14:paraId="29FA5CA0">
            <w:pPr>
              <w:spacing w:line="360" w:lineRule="exact"/>
              <w:ind w:firstLine="0" w:firstLineChars="0"/>
              <w:jc w:val="center"/>
              <w:rPr>
                <w:rFonts w:hAnsi="Times New Roman" w:eastAsia="仿宋"/>
                <w:szCs w:val="21"/>
              </w:rPr>
            </w:pPr>
          </w:p>
        </w:tc>
        <w:tc>
          <w:tcPr>
            <w:tcW w:w="1118" w:type="dxa"/>
            <w:vAlign w:val="center"/>
          </w:tcPr>
          <w:p w14:paraId="04C03BB2">
            <w:pPr>
              <w:spacing w:line="360" w:lineRule="exact"/>
              <w:ind w:firstLine="0" w:firstLineChars="0"/>
              <w:jc w:val="center"/>
              <w:rPr>
                <w:rFonts w:hAnsi="Times New Roman" w:eastAsia="仿宋"/>
                <w:szCs w:val="21"/>
              </w:rPr>
            </w:pPr>
          </w:p>
        </w:tc>
        <w:tc>
          <w:tcPr>
            <w:tcW w:w="1119" w:type="dxa"/>
            <w:vAlign w:val="center"/>
          </w:tcPr>
          <w:p w14:paraId="5DBEDFC6">
            <w:pPr>
              <w:spacing w:line="360" w:lineRule="exact"/>
              <w:ind w:firstLine="0" w:firstLineChars="0"/>
              <w:jc w:val="center"/>
              <w:rPr>
                <w:rFonts w:hAnsi="Times New Roman" w:eastAsia="仿宋"/>
                <w:szCs w:val="21"/>
              </w:rPr>
            </w:pPr>
          </w:p>
        </w:tc>
        <w:tc>
          <w:tcPr>
            <w:tcW w:w="1119" w:type="dxa"/>
            <w:vAlign w:val="center"/>
          </w:tcPr>
          <w:p w14:paraId="7E9B8D09">
            <w:pPr>
              <w:spacing w:line="360" w:lineRule="exact"/>
              <w:ind w:firstLine="0" w:firstLineChars="0"/>
              <w:jc w:val="center"/>
              <w:rPr>
                <w:rFonts w:hAnsi="Times New Roman" w:eastAsia="仿宋"/>
                <w:szCs w:val="21"/>
              </w:rPr>
            </w:pPr>
          </w:p>
        </w:tc>
      </w:tr>
      <w:tr w14:paraId="68C1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0" w:type="dxa"/>
            <w:gridSpan w:val="5"/>
            <w:vAlign w:val="center"/>
          </w:tcPr>
          <w:p w14:paraId="0394F465">
            <w:pPr>
              <w:spacing w:line="360" w:lineRule="exact"/>
              <w:ind w:firstLine="0" w:firstLineChars="0"/>
              <w:jc w:val="center"/>
              <w:rPr>
                <w:rFonts w:hAnsi="Times New Roman" w:eastAsia="仿宋"/>
                <w:szCs w:val="21"/>
              </w:rPr>
            </w:pPr>
            <w:r>
              <w:rPr>
                <w:rFonts w:hAnsi="Times New Roman" w:eastAsia="仿宋"/>
                <w:bCs/>
                <w:szCs w:val="21"/>
              </w:rPr>
              <w:t>报价总价（</w:t>
            </w:r>
            <w:r>
              <w:rPr>
                <w:rFonts w:hAnsi="Times New Roman" w:eastAsia="仿宋"/>
                <w:szCs w:val="21"/>
              </w:rPr>
              <w:t>人民币</w:t>
            </w:r>
            <w:r>
              <w:rPr>
                <w:rFonts w:hAnsi="Times New Roman" w:eastAsia="仿宋"/>
                <w:bCs/>
                <w:szCs w:val="21"/>
              </w:rPr>
              <w:t>）</w:t>
            </w:r>
          </w:p>
        </w:tc>
        <w:tc>
          <w:tcPr>
            <w:tcW w:w="3356" w:type="dxa"/>
            <w:gridSpan w:val="3"/>
            <w:vAlign w:val="center"/>
          </w:tcPr>
          <w:p w14:paraId="04708AE1">
            <w:pPr>
              <w:adjustRightInd/>
              <w:spacing w:line="240" w:lineRule="auto"/>
              <w:ind w:firstLine="0" w:firstLineChars="0"/>
              <w:rPr>
                <w:rFonts w:hAnsi="Times New Roman" w:eastAsia="仿宋"/>
                <w:szCs w:val="21"/>
                <w:u w:val="single"/>
              </w:rPr>
            </w:pPr>
            <w:r>
              <w:rPr>
                <w:rFonts w:hAnsi="Times New Roman" w:eastAsia="仿宋"/>
                <w:szCs w:val="21"/>
              </w:rPr>
              <w:t>（大写）：</w:t>
            </w:r>
            <w:r>
              <w:rPr>
                <w:rFonts w:hAnsi="Times New Roman" w:eastAsia="仿宋"/>
                <w:szCs w:val="21"/>
                <w:u w:val="single"/>
              </w:rPr>
              <w:t xml:space="preserve">             </w:t>
            </w:r>
          </w:p>
          <w:p w14:paraId="6C8C9873">
            <w:pPr>
              <w:adjustRightInd/>
              <w:spacing w:line="240" w:lineRule="auto"/>
              <w:ind w:firstLine="0" w:firstLineChars="0"/>
              <w:rPr>
                <w:rFonts w:hAnsi="Times New Roman" w:eastAsia="仿宋"/>
                <w:szCs w:val="21"/>
              </w:rPr>
            </w:pPr>
            <w:r>
              <w:rPr>
                <w:rFonts w:hAnsi="Times New Roman" w:eastAsia="仿宋"/>
                <w:szCs w:val="21"/>
              </w:rPr>
              <w:t>（小写）：</w:t>
            </w:r>
            <w:r>
              <w:rPr>
                <w:rFonts w:hAnsi="Times New Roman" w:eastAsia="仿宋"/>
                <w:szCs w:val="21"/>
                <w:u w:val="single"/>
              </w:rPr>
              <w:t xml:space="preserve">             </w:t>
            </w:r>
            <w:r>
              <w:rPr>
                <w:rFonts w:hAnsi="Times New Roman" w:eastAsia="仿宋"/>
                <w:szCs w:val="21"/>
              </w:rPr>
              <w:t>元</w:t>
            </w:r>
          </w:p>
        </w:tc>
      </w:tr>
    </w:tbl>
    <w:p w14:paraId="60BC13A8">
      <w:pPr>
        <w:pStyle w:val="148"/>
        <w:rPr>
          <w:rFonts w:ascii="Times New Roman" w:eastAsia="仿宋"/>
        </w:rPr>
      </w:pPr>
    </w:p>
    <w:p w14:paraId="2A4AF417">
      <w:pPr>
        <w:adjustRightInd/>
        <w:snapToGrid/>
        <w:spacing w:line="240" w:lineRule="auto"/>
        <w:rPr>
          <w:rFonts w:hAnsi="Times New Roman" w:eastAsia="仿宋"/>
          <w:szCs w:val="21"/>
        </w:rPr>
      </w:pPr>
    </w:p>
    <w:p w14:paraId="1882EAF4">
      <w:pPr>
        <w:rPr>
          <w:rFonts w:hAnsi="Times New Roman" w:eastAsia="仿宋"/>
          <w:szCs w:val="21"/>
        </w:rPr>
      </w:pPr>
    </w:p>
    <w:p w14:paraId="717C48E3">
      <w:pPr>
        <w:rPr>
          <w:rFonts w:hAnsi="Times New Roman" w:eastAsia="仿宋"/>
          <w:szCs w:val="21"/>
        </w:rPr>
      </w:pPr>
    </w:p>
    <w:p w14:paraId="480519C9">
      <w:pPr>
        <w:ind w:firstLine="2730" w:firstLineChars="1300"/>
        <w:rPr>
          <w:rFonts w:hAnsi="Times New Roman" w:eastAsia="仿宋"/>
          <w:szCs w:val="21"/>
        </w:rPr>
      </w:pPr>
      <w:r>
        <w:rPr>
          <w:rFonts w:hAnsi="Times New Roman" w:eastAsia="仿宋"/>
          <w:szCs w:val="21"/>
        </w:rPr>
        <w:t>供应商：</w:t>
      </w:r>
      <w:r>
        <w:rPr>
          <w:rFonts w:hAnsi="Times New Roman" w:eastAsia="仿宋"/>
          <w:szCs w:val="21"/>
          <w:u w:val="single"/>
        </w:rPr>
        <w:t xml:space="preserve">          单位名称             </w:t>
      </w:r>
      <w:r>
        <w:rPr>
          <w:rFonts w:hAnsi="Times New Roman" w:eastAsia="仿宋"/>
          <w:szCs w:val="21"/>
        </w:rPr>
        <w:t>（公章）</w:t>
      </w:r>
    </w:p>
    <w:p w14:paraId="06BB0E76">
      <w:pPr>
        <w:ind w:firstLine="2730" w:firstLineChars="1300"/>
        <w:rPr>
          <w:rFonts w:hAnsi="Times New Roman" w:eastAsia="仿宋"/>
          <w:szCs w:val="21"/>
        </w:rPr>
      </w:pPr>
      <w:r>
        <w:rPr>
          <w:rFonts w:hAnsi="Times New Roman" w:eastAsia="仿宋"/>
          <w:szCs w:val="21"/>
        </w:rPr>
        <w:t>法定代表人（或授权委托人）：</w:t>
      </w:r>
      <w:r>
        <w:rPr>
          <w:rFonts w:hAnsi="Times New Roman" w:eastAsia="仿宋"/>
          <w:szCs w:val="21"/>
          <w:u w:val="single"/>
        </w:rPr>
        <w:t xml:space="preserve">             </w:t>
      </w:r>
      <w:r>
        <w:rPr>
          <w:rFonts w:hAnsi="Times New Roman" w:eastAsia="仿宋"/>
          <w:szCs w:val="21"/>
        </w:rPr>
        <w:t>（签字或盖章）</w:t>
      </w:r>
    </w:p>
    <w:p w14:paraId="5126818F">
      <w:pPr>
        <w:pStyle w:val="148"/>
        <w:ind w:firstLine="2730" w:firstLineChars="1300"/>
        <w:rPr>
          <w:rFonts w:ascii="Times New Roman" w:eastAsia="仿宋"/>
          <w:sz w:val="21"/>
          <w:szCs w:val="21"/>
        </w:rPr>
      </w:pPr>
      <w:r>
        <w:rPr>
          <w:rFonts w:ascii="Times New Roman" w:eastAsia="仿宋"/>
          <w:sz w:val="21"/>
          <w:szCs w:val="21"/>
        </w:rPr>
        <w:t>日期：</w:t>
      </w:r>
      <w:r>
        <w:rPr>
          <w:rFonts w:ascii="Times New Roman" w:eastAsia="仿宋"/>
          <w:sz w:val="21"/>
          <w:szCs w:val="21"/>
          <w:u w:val="single"/>
        </w:rPr>
        <w:t xml:space="preserve">         </w:t>
      </w:r>
      <w:r>
        <w:rPr>
          <w:rFonts w:ascii="Times New Roman" w:eastAsia="仿宋"/>
          <w:sz w:val="21"/>
          <w:szCs w:val="21"/>
        </w:rPr>
        <w:t>年</w:t>
      </w:r>
      <w:r>
        <w:rPr>
          <w:rFonts w:ascii="Times New Roman" w:eastAsia="仿宋"/>
          <w:sz w:val="21"/>
          <w:szCs w:val="21"/>
          <w:u w:val="single"/>
        </w:rPr>
        <w:t xml:space="preserve">         </w:t>
      </w:r>
      <w:r>
        <w:rPr>
          <w:rFonts w:ascii="Times New Roman" w:eastAsia="仿宋"/>
          <w:sz w:val="21"/>
          <w:szCs w:val="21"/>
        </w:rPr>
        <w:t>月</w:t>
      </w:r>
      <w:r>
        <w:rPr>
          <w:rFonts w:ascii="Times New Roman" w:eastAsia="仿宋"/>
          <w:sz w:val="21"/>
          <w:szCs w:val="21"/>
          <w:u w:val="single"/>
        </w:rPr>
        <w:t xml:space="preserve">         </w:t>
      </w:r>
      <w:r>
        <w:rPr>
          <w:rFonts w:ascii="Times New Roman" w:eastAsia="仿宋"/>
          <w:sz w:val="21"/>
          <w:szCs w:val="21"/>
        </w:rPr>
        <w:t>日</w:t>
      </w:r>
    </w:p>
    <w:p w14:paraId="4D4529BC">
      <w:pPr>
        <w:pStyle w:val="148"/>
        <w:rPr>
          <w:rFonts w:ascii="Times New Roman" w:eastAsia="仿宋"/>
          <w:szCs w:val="21"/>
        </w:rPr>
      </w:pPr>
    </w:p>
    <w:p w14:paraId="715EE284">
      <w:pPr>
        <w:pStyle w:val="148"/>
        <w:rPr>
          <w:rFonts w:ascii="Times New Roman" w:eastAsia="仿宋"/>
          <w:szCs w:val="21"/>
        </w:rPr>
      </w:pPr>
    </w:p>
    <w:p w14:paraId="6024DE42">
      <w:pPr>
        <w:pStyle w:val="148"/>
        <w:rPr>
          <w:rFonts w:ascii="Times New Roman" w:eastAsia="仿宋"/>
          <w:szCs w:val="21"/>
        </w:rPr>
      </w:pPr>
    </w:p>
    <w:p w14:paraId="016F7102">
      <w:pPr>
        <w:pStyle w:val="148"/>
        <w:rPr>
          <w:rFonts w:ascii="Times New Roman" w:eastAsia="仿宋"/>
          <w:szCs w:val="21"/>
        </w:rPr>
      </w:pPr>
    </w:p>
    <w:p w14:paraId="2B4F03D6">
      <w:pPr>
        <w:pStyle w:val="148"/>
        <w:rPr>
          <w:rFonts w:ascii="Times New Roman" w:eastAsia="仿宋"/>
          <w:szCs w:val="21"/>
        </w:rPr>
      </w:pPr>
    </w:p>
    <w:p w14:paraId="115305BC">
      <w:pPr>
        <w:rPr>
          <w:rFonts w:hAnsi="Times New Roman" w:eastAsia="仿宋"/>
          <w:szCs w:val="21"/>
        </w:rPr>
      </w:pPr>
      <w:r>
        <w:rPr>
          <w:rFonts w:hAnsi="Times New Roman" w:eastAsia="仿宋"/>
          <w:szCs w:val="21"/>
        </w:rPr>
        <w:br w:type="page"/>
      </w:r>
    </w:p>
    <w:p w14:paraId="390FA5DF">
      <w:pPr>
        <w:ind w:firstLine="0" w:firstLineChars="0"/>
        <w:rPr>
          <w:rFonts w:hAnsi="Times New Roman" w:eastAsia="仿宋"/>
          <w:szCs w:val="21"/>
        </w:rPr>
      </w:pPr>
      <w:r>
        <w:rPr>
          <w:rFonts w:hAnsi="Times New Roman" w:eastAsia="仿宋"/>
          <w:b/>
          <w:snapToGrid w:val="0"/>
          <w:kern w:val="0"/>
          <w:sz w:val="24"/>
        </w:rPr>
        <w:t>附件3</w:t>
      </w:r>
      <w:r>
        <w:rPr>
          <w:rFonts w:hint="eastAsia" w:hAnsi="Times New Roman" w:eastAsia="仿宋"/>
          <w:b/>
          <w:snapToGrid w:val="0"/>
          <w:kern w:val="0"/>
          <w:sz w:val="24"/>
        </w:rPr>
        <w:t xml:space="preserve">  </w:t>
      </w:r>
      <w:r>
        <w:rPr>
          <w:rFonts w:hAnsi="Times New Roman" w:eastAsia="仿宋"/>
          <w:b/>
          <w:sz w:val="24"/>
          <w:szCs w:val="24"/>
        </w:rPr>
        <w:t>备品备件、专用工具和消耗品价格表</w:t>
      </w:r>
    </w:p>
    <w:p w14:paraId="285B306C">
      <w:pPr>
        <w:adjustRightInd/>
        <w:ind w:firstLine="0" w:firstLineChars="0"/>
        <w:jc w:val="center"/>
        <w:rPr>
          <w:rFonts w:hAnsi="Times New Roman" w:eastAsia="仿宋"/>
          <w:b/>
          <w:snapToGrid w:val="0"/>
          <w:kern w:val="0"/>
          <w:sz w:val="24"/>
        </w:rPr>
      </w:pPr>
      <w:r>
        <w:rPr>
          <w:rFonts w:hAnsi="Times New Roman" w:eastAsia="仿宋"/>
          <w:b/>
          <w:snapToGrid w:val="0"/>
          <w:kern w:val="0"/>
          <w:sz w:val="24"/>
        </w:rPr>
        <w:t>备品备件、专用工具和消耗品价格表</w:t>
      </w:r>
    </w:p>
    <w:tbl>
      <w:tblPr>
        <w:tblStyle w:val="8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1"/>
        <w:gridCol w:w="1197"/>
        <w:gridCol w:w="1004"/>
        <w:gridCol w:w="1996"/>
        <w:gridCol w:w="2016"/>
        <w:gridCol w:w="936"/>
      </w:tblGrid>
      <w:tr w14:paraId="62DA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vAlign w:val="center"/>
          </w:tcPr>
          <w:p w14:paraId="4D5D5748">
            <w:pPr>
              <w:spacing w:line="360" w:lineRule="exact"/>
              <w:ind w:firstLine="0" w:firstLineChars="0"/>
              <w:jc w:val="center"/>
              <w:rPr>
                <w:rFonts w:hAnsi="Times New Roman" w:eastAsia="仿宋"/>
                <w:szCs w:val="21"/>
              </w:rPr>
            </w:pPr>
            <w:r>
              <w:rPr>
                <w:rFonts w:hAnsi="Times New Roman" w:eastAsia="仿宋"/>
                <w:szCs w:val="21"/>
              </w:rPr>
              <w:t>序号</w:t>
            </w:r>
          </w:p>
        </w:tc>
        <w:tc>
          <w:tcPr>
            <w:tcW w:w="1391" w:type="dxa"/>
            <w:vAlign w:val="center"/>
          </w:tcPr>
          <w:p w14:paraId="10EA39E7">
            <w:pPr>
              <w:spacing w:line="360" w:lineRule="exact"/>
              <w:ind w:firstLine="0" w:firstLineChars="0"/>
              <w:jc w:val="center"/>
              <w:rPr>
                <w:rFonts w:hAnsi="Times New Roman" w:eastAsia="仿宋"/>
                <w:szCs w:val="21"/>
              </w:rPr>
            </w:pPr>
            <w:r>
              <w:rPr>
                <w:rFonts w:hAnsi="Times New Roman" w:eastAsia="仿宋"/>
                <w:szCs w:val="21"/>
              </w:rPr>
              <w:t>名称</w:t>
            </w:r>
          </w:p>
        </w:tc>
        <w:tc>
          <w:tcPr>
            <w:tcW w:w="1197" w:type="dxa"/>
            <w:vAlign w:val="center"/>
          </w:tcPr>
          <w:p w14:paraId="04BC171B">
            <w:pPr>
              <w:spacing w:line="360" w:lineRule="exact"/>
              <w:ind w:firstLine="0" w:firstLineChars="0"/>
              <w:jc w:val="center"/>
              <w:rPr>
                <w:rFonts w:hAnsi="Times New Roman" w:eastAsia="仿宋"/>
                <w:szCs w:val="21"/>
              </w:rPr>
            </w:pPr>
            <w:r>
              <w:rPr>
                <w:rFonts w:hAnsi="Times New Roman" w:eastAsia="仿宋"/>
                <w:szCs w:val="21"/>
              </w:rPr>
              <w:t>规格型号</w:t>
            </w:r>
          </w:p>
        </w:tc>
        <w:tc>
          <w:tcPr>
            <w:tcW w:w="1004" w:type="dxa"/>
            <w:vAlign w:val="center"/>
          </w:tcPr>
          <w:p w14:paraId="3ECF2586">
            <w:pPr>
              <w:spacing w:line="360" w:lineRule="exact"/>
              <w:ind w:firstLine="0" w:firstLineChars="0"/>
              <w:jc w:val="center"/>
              <w:rPr>
                <w:rFonts w:hAnsi="Times New Roman" w:eastAsia="仿宋"/>
                <w:szCs w:val="21"/>
              </w:rPr>
            </w:pPr>
            <w:r>
              <w:rPr>
                <w:rFonts w:hAnsi="Times New Roman" w:eastAsia="仿宋"/>
                <w:szCs w:val="21"/>
              </w:rPr>
              <w:t>单位</w:t>
            </w:r>
          </w:p>
        </w:tc>
        <w:tc>
          <w:tcPr>
            <w:tcW w:w="1996" w:type="dxa"/>
            <w:vAlign w:val="center"/>
          </w:tcPr>
          <w:p w14:paraId="2BDF60CB">
            <w:pPr>
              <w:spacing w:line="360" w:lineRule="exact"/>
              <w:ind w:firstLine="0" w:firstLineChars="0"/>
              <w:jc w:val="center"/>
              <w:rPr>
                <w:rFonts w:hAnsi="Times New Roman" w:eastAsia="仿宋"/>
                <w:szCs w:val="21"/>
              </w:rPr>
            </w:pPr>
            <w:r>
              <w:rPr>
                <w:rFonts w:hAnsi="Times New Roman" w:eastAsia="仿宋"/>
                <w:szCs w:val="21"/>
              </w:rPr>
              <w:t>质量保证期内单价</w:t>
            </w:r>
          </w:p>
        </w:tc>
        <w:tc>
          <w:tcPr>
            <w:tcW w:w="2016" w:type="dxa"/>
            <w:vAlign w:val="center"/>
          </w:tcPr>
          <w:p w14:paraId="339120CA">
            <w:pPr>
              <w:spacing w:line="360" w:lineRule="exact"/>
              <w:ind w:firstLine="0" w:firstLineChars="0"/>
              <w:jc w:val="center"/>
              <w:rPr>
                <w:rFonts w:hAnsi="Times New Roman" w:eastAsia="仿宋"/>
                <w:szCs w:val="21"/>
              </w:rPr>
            </w:pPr>
            <w:r>
              <w:rPr>
                <w:rFonts w:hAnsi="Times New Roman" w:eastAsia="仿宋"/>
                <w:szCs w:val="21"/>
              </w:rPr>
              <w:t>质量保证期外单价</w:t>
            </w:r>
          </w:p>
        </w:tc>
        <w:tc>
          <w:tcPr>
            <w:tcW w:w="936" w:type="dxa"/>
            <w:vAlign w:val="center"/>
          </w:tcPr>
          <w:p w14:paraId="61A3C570">
            <w:pPr>
              <w:spacing w:line="360" w:lineRule="exact"/>
              <w:ind w:firstLine="0" w:firstLineChars="0"/>
              <w:jc w:val="center"/>
              <w:rPr>
                <w:rFonts w:hAnsi="Times New Roman" w:eastAsia="仿宋"/>
                <w:szCs w:val="21"/>
              </w:rPr>
            </w:pPr>
            <w:r>
              <w:rPr>
                <w:rFonts w:hAnsi="Times New Roman" w:eastAsia="仿宋"/>
                <w:szCs w:val="21"/>
              </w:rPr>
              <w:t>备注</w:t>
            </w:r>
          </w:p>
        </w:tc>
      </w:tr>
      <w:tr w14:paraId="3EBF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6CEE1A8D">
            <w:pPr>
              <w:spacing w:line="360" w:lineRule="exact"/>
              <w:ind w:firstLine="0" w:firstLineChars="0"/>
              <w:jc w:val="center"/>
              <w:rPr>
                <w:rFonts w:hAnsi="Times New Roman" w:eastAsia="仿宋"/>
                <w:szCs w:val="21"/>
              </w:rPr>
            </w:pPr>
            <w:r>
              <w:rPr>
                <w:rFonts w:hAnsi="Times New Roman" w:eastAsia="仿宋"/>
                <w:szCs w:val="21"/>
              </w:rPr>
              <w:t>1</w:t>
            </w:r>
          </w:p>
        </w:tc>
        <w:tc>
          <w:tcPr>
            <w:tcW w:w="1391" w:type="dxa"/>
            <w:vAlign w:val="center"/>
          </w:tcPr>
          <w:p w14:paraId="057D808C">
            <w:pPr>
              <w:spacing w:line="360" w:lineRule="exact"/>
              <w:ind w:firstLine="0" w:firstLineChars="0"/>
              <w:jc w:val="center"/>
              <w:rPr>
                <w:rFonts w:hAnsi="Times New Roman" w:eastAsia="仿宋"/>
                <w:szCs w:val="21"/>
              </w:rPr>
            </w:pPr>
          </w:p>
        </w:tc>
        <w:tc>
          <w:tcPr>
            <w:tcW w:w="1197" w:type="dxa"/>
            <w:vAlign w:val="center"/>
          </w:tcPr>
          <w:p w14:paraId="3AB92EEF">
            <w:pPr>
              <w:spacing w:line="360" w:lineRule="exact"/>
              <w:ind w:firstLine="0" w:firstLineChars="0"/>
              <w:jc w:val="center"/>
              <w:rPr>
                <w:rFonts w:hAnsi="Times New Roman" w:eastAsia="仿宋"/>
                <w:szCs w:val="21"/>
              </w:rPr>
            </w:pPr>
          </w:p>
        </w:tc>
        <w:tc>
          <w:tcPr>
            <w:tcW w:w="1004" w:type="dxa"/>
            <w:vAlign w:val="center"/>
          </w:tcPr>
          <w:p w14:paraId="6D4A69E1">
            <w:pPr>
              <w:spacing w:line="360" w:lineRule="exact"/>
              <w:ind w:firstLine="0" w:firstLineChars="0"/>
              <w:jc w:val="center"/>
              <w:rPr>
                <w:rFonts w:hAnsi="Times New Roman" w:eastAsia="仿宋"/>
                <w:szCs w:val="21"/>
              </w:rPr>
            </w:pPr>
          </w:p>
        </w:tc>
        <w:tc>
          <w:tcPr>
            <w:tcW w:w="1996" w:type="dxa"/>
            <w:vAlign w:val="center"/>
          </w:tcPr>
          <w:p w14:paraId="5ACCBB85">
            <w:pPr>
              <w:spacing w:line="360" w:lineRule="exact"/>
              <w:ind w:firstLine="0" w:firstLineChars="0"/>
              <w:jc w:val="center"/>
              <w:rPr>
                <w:rFonts w:hAnsi="Times New Roman" w:eastAsia="仿宋"/>
                <w:szCs w:val="21"/>
              </w:rPr>
            </w:pPr>
          </w:p>
        </w:tc>
        <w:tc>
          <w:tcPr>
            <w:tcW w:w="2016" w:type="dxa"/>
            <w:vAlign w:val="center"/>
          </w:tcPr>
          <w:p w14:paraId="7B42D4F9">
            <w:pPr>
              <w:spacing w:line="360" w:lineRule="exact"/>
              <w:ind w:firstLine="0" w:firstLineChars="0"/>
              <w:jc w:val="center"/>
              <w:rPr>
                <w:rFonts w:hAnsi="Times New Roman" w:eastAsia="仿宋"/>
                <w:szCs w:val="21"/>
              </w:rPr>
            </w:pPr>
          </w:p>
        </w:tc>
        <w:tc>
          <w:tcPr>
            <w:tcW w:w="936" w:type="dxa"/>
            <w:vAlign w:val="center"/>
          </w:tcPr>
          <w:p w14:paraId="4DF157BB">
            <w:pPr>
              <w:spacing w:line="360" w:lineRule="exact"/>
              <w:ind w:firstLine="0" w:firstLineChars="0"/>
              <w:jc w:val="center"/>
              <w:rPr>
                <w:rFonts w:hAnsi="Times New Roman" w:eastAsia="仿宋"/>
                <w:szCs w:val="21"/>
              </w:rPr>
            </w:pPr>
          </w:p>
        </w:tc>
      </w:tr>
      <w:tr w14:paraId="086F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542EC015">
            <w:pPr>
              <w:spacing w:line="360" w:lineRule="exact"/>
              <w:ind w:firstLine="0" w:firstLineChars="0"/>
              <w:jc w:val="center"/>
              <w:rPr>
                <w:rFonts w:hAnsi="Times New Roman" w:eastAsia="仿宋"/>
                <w:szCs w:val="21"/>
              </w:rPr>
            </w:pPr>
            <w:r>
              <w:rPr>
                <w:rFonts w:hAnsi="Times New Roman" w:eastAsia="仿宋"/>
                <w:szCs w:val="21"/>
              </w:rPr>
              <w:t>2</w:t>
            </w:r>
          </w:p>
        </w:tc>
        <w:tc>
          <w:tcPr>
            <w:tcW w:w="1391" w:type="dxa"/>
            <w:vAlign w:val="center"/>
          </w:tcPr>
          <w:p w14:paraId="208BC337">
            <w:pPr>
              <w:spacing w:line="360" w:lineRule="exact"/>
              <w:ind w:firstLine="0" w:firstLineChars="0"/>
              <w:jc w:val="center"/>
              <w:rPr>
                <w:rFonts w:hAnsi="Times New Roman" w:eastAsia="仿宋"/>
                <w:szCs w:val="21"/>
              </w:rPr>
            </w:pPr>
          </w:p>
        </w:tc>
        <w:tc>
          <w:tcPr>
            <w:tcW w:w="1197" w:type="dxa"/>
            <w:vAlign w:val="center"/>
          </w:tcPr>
          <w:p w14:paraId="2CCCE9CD">
            <w:pPr>
              <w:spacing w:line="360" w:lineRule="exact"/>
              <w:ind w:firstLine="0" w:firstLineChars="0"/>
              <w:jc w:val="center"/>
              <w:rPr>
                <w:rFonts w:hAnsi="Times New Roman" w:eastAsia="仿宋"/>
                <w:szCs w:val="21"/>
              </w:rPr>
            </w:pPr>
          </w:p>
        </w:tc>
        <w:tc>
          <w:tcPr>
            <w:tcW w:w="1004" w:type="dxa"/>
            <w:vAlign w:val="center"/>
          </w:tcPr>
          <w:p w14:paraId="4C3228A0">
            <w:pPr>
              <w:spacing w:line="360" w:lineRule="exact"/>
              <w:ind w:firstLine="0" w:firstLineChars="0"/>
              <w:jc w:val="center"/>
              <w:rPr>
                <w:rFonts w:hAnsi="Times New Roman" w:eastAsia="仿宋"/>
                <w:szCs w:val="21"/>
              </w:rPr>
            </w:pPr>
          </w:p>
        </w:tc>
        <w:tc>
          <w:tcPr>
            <w:tcW w:w="1996" w:type="dxa"/>
            <w:vAlign w:val="center"/>
          </w:tcPr>
          <w:p w14:paraId="3B4D6315">
            <w:pPr>
              <w:spacing w:line="360" w:lineRule="exact"/>
              <w:ind w:firstLine="0" w:firstLineChars="0"/>
              <w:jc w:val="center"/>
              <w:rPr>
                <w:rFonts w:hAnsi="Times New Roman" w:eastAsia="仿宋"/>
                <w:szCs w:val="21"/>
              </w:rPr>
            </w:pPr>
          </w:p>
        </w:tc>
        <w:tc>
          <w:tcPr>
            <w:tcW w:w="2016" w:type="dxa"/>
            <w:vAlign w:val="center"/>
          </w:tcPr>
          <w:p w14:paraId="22DEF81E">
            <w:pPr>
              <w:spacing w:line="360" w:lineRule="exact"/>
              <w:ind w:firstLine="0" w:firstLineChars="0"/>
              <w:jc w:val="center"/>
              <w:rPr>
                <w:rFonts w:hAnsi="Times New Roman" w:eastAsia="仿宋"/>
                <w:szCs w:val="21"/>
              </w:rPr>
            </w:pPr>
          </w:p>
        </w:tc>
        <w:tc>
          <w:tcPr>
            <w:tcW w:w="936" w:type="dxa"/>
            <w:vAlign w:val="center"/>
          </w:tcPr>
          <w:p w14:paraId="5EE1686B">
            <w:pPr>
              <w:spacing w:line="360" w:lineRule="exact"/>
              <w:ind w:firstLine="0" w:firstLineChars="0"/>
              <w:jc w:val="center"/>
              <w:rPr>
                <w:rFonts w:hAnsi="Times New Roman" w:eastAsia="仿宋"/>
                <w:szCs w:val="21"/>
              </w:rPr>
            </w:pPr>
          </w:p>
        </w:tc>
      </w:tr>
      <w:tr w14:paraId="2843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428CB068">
            <w:pPr>
              <w:spacing w:line="360" w:lineRule="exact"/>
              <w:ind w:firstLine="0" w:firstLineChars="0"/>
              <w:jc w:val="center"/>
              <w:rPr>
                <w:rFonts w:hAnsi="Times New Roman" w:eastAsia="仿宋"/>
                <w:szCs w:val="21"/>
              </w:rPr>
            </w:pPr>
            <w:r>
              <w:rPr>
                <w:rFonts w:hAnsi="Times New Roman" w:eastAsia="仿宋"/>
                <w:szCs w:val="21"/>
              </w:rPr>
              <w:t>3</w:t>
            </w:r>
          </w:p>
        </w:tc>
        <w:tc>
          <w:tcPr>
            <w:tcW w:w="1391" w:type="dxa"/>
            <w:vAlign w:val="center"/>
          </w:tcPr>
          <w:p w14:paraId="2A5850C9">
            <w:pPr>
              <w:spacing w:line="360" w:lineRule="exact"/>
              <w:ind w:firstLine="0" w:firstLineChars="0"/>
              <w:jc w:val="center"/>
              <w:rPr>
                <w:rFonts w:hAnsi="Times New Roman" w:eastAsia="仿宋"/>
                <w:szCs w:val="21"/>
              </w:rPr>
            </w:pPr>
          </w:p>
        </w:tc>
        <w:tc>
          <w:tcPr>
            <w:tcW w:w="1197" w:type="dxa"/>
            <w:vAlign w:val="center"/>
          </w:tcPr>
          <w:p w14:paraId="1920020B">
            <w:pPr>
              <w:spacing w:line="360" w:lineRule="exact"/>
              <w:ind w:firstLine="0" w:firstLineChars="0"/>
              <w:jc w:val="center"/>
              <w:rPr>
                <w:rFonts w:hAnsi="Times New Roman" w:eastAsia="仿宋"/>
                <w:szCs w:val="21"/>
              </w:rPr>
            </w:pPr>
          </w:p>
        </w:tc>
        <w:tc>
          <w:tcPr>
            <w:tcW w:w="1004" w:type="dxa"/>
            <w:vAlign w:val="center"/>
          </w:tcPr>
          <w:p w14:paraId="7BFB1D5C">
            <w:pPr>
              <w:spacing w:line="360" w:lineRule="exact"/>
              <w:ind w:firstLine="0" w:firstLineChars="0"/>
              <w:jc w:val="center"/>
              <w:rPr>
                <w:rFonts w:hAnsi="Times New Roman" w:eastAsia="仿宋"/>
                <w:szCs w:val="21"/>
              </w:rPr>
            </w:pPr>
          </w:p>
        </w:tc>
        <w:tc>
          <w:tcPr>
            <w:tcW w:w="1996" w:type="dxa"/>
            <w:vAlign w:val="center"/>
          </w:tcPr>
          <w:p w14:paraId="6BA2498E">
            <w:pPr>
              <w:spacing w:line="360" w:lineRule="exact"/>
              <w:ind w:firstLine="0" w:firstLineChars="0"/>
              <w:jc w:val="center"/>
              <w:rPr>
                <w:rFonts w:hAnsi="Times New Roman" w:eastAsia="仿宋"/>
                <w:szCs w:val="21"/>
              </w:rPr>
            </w:pPr>
          </w:p>
        </w:tc>
        <w:tc>
          <w:tcPr>
            <w:tcW w:w="2016" w:type="dxa"/>
            <w:vAlign w:val="center"/>
          </w:tcPr>
          <w:p w14:paraId="4BECC598">
            <w:pPr>
              <w:spacing w:line="360" w:lineRule="exact"/>
              <w:ind w:firstLine="0" w:firstLineChars="0"/>
              <w:jc w:val="center"/>
              <w:rPr>
                <w:rFonts w:hAnsi="Times New Roman" w:eastAsia="仿宋"/>
                <w:szCs w:val="21"/>
              </w:rPr>
            </w:pPr>
          </w:p>
        </w:tc>
        <w:tc>
          <w:tcPr>
            <w:tcW w:w="936" w:type="dxa"/>
            <w:vAlign w:val="center"/>
          </w:tcPr>
          <w:p w14:paraId="55653F8B">
            <w:pPr>
              <w:spacing w:line="360" w:lineRule="exact"/>
              <w:ind w:firstLine="0" w:firstLineChars="0"/>
              <w:jc w:val="center"/>
              <w:rPr>
                <w:rFonts w:hAnsi="Times New Roman" w:eastAsia="仿宋"/>
                <w:szCs w:val="21"/>
              </w:rPr>
            </w:pPr>
          </w:p>
        </w:tc>
      </w:tr>
      <w:tr w14:paraId="23F7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45F161F8">
            <w:pPr>
              <w:spacing w:line="360" w:lineRule="exact"/>
              <w:ind w:firstLine="0" w:firstLineChars="0"/>
              <w:jc w:val="center"/>
              <w:rPr>
                <w:rFonts w:hAnsi="Times New Roman" w:eastAsia="仿宋"/>
                <w:szCs w:val="21"/>
              </w:rPr>
            </w:pPr>
            <w:r>
              <w:rPr>
                <w:rFonts w:hAnsi="Times New Roman" w:eastAsia="仿宋"/>
                <w:szCs w:val="21"/>
              </w:rPr>
              <w:t>4</w:t>
            </w:r>
          </w:p>
        </w:tc>
        <w:tc>
          <w:tcPr>
            <w:tcW w:w="1391" w:type="dxa"/>
            <w:vAlign w:val="center"/>
          </w:tcPr>
          <w:p w14:paraId="58485264">
            <w:pPr>
              <w:spacing w:line="360" w:lineRule="exact"/>
              <w:ind w:firstLine="0" w:firstLineChars="0"/>
              <w:jc w:val="center"/>
              <w:rPr>
                <w:rFonts w:hAnsi="Times New Roman" w:eastAsia="仿宋"/>
                <w:szCs w:val="21"/>
              </w:rPr>
            </w:pPr>
          </w:p>
        </w:tc>
        <w:tc>
          <w:tcPr>
            <w:tcW w:w="1197" w:type="dxa"/>
            <w:vAlign w:val="center"/>
          </w:tcPr>
          <w:p w14:paraId="698DA45C">
            <w:pPr>
              <w:spacing w:line="360" w:lineRule="exact"/>
              <w:ind w:firstLine="0" w:firstLineChars="0"/>
              <w:jc w:val="center"/>
              <w:rPr>
                <w:rFonts w:hAnsi="Times New Roman" w:eastAsia="仿宋"/>
                <w:szCs w:val="21"/>
              </w:rPr>
            </w:pPr>
          </w:p>
        </w:tc>
        <w:tc>
          <w:tcPr>
            <w:tcW w:w="1004" w:type="dxa"/>
            <w:vAlign w:val="center"/>
          </w:tcPr>
          <w:p w14:paraId="79E75C0C">
            <w:pPr>
              <w:spacing w:line="360" w:lineRule="exact"/>
              <w:ind w:firstLine="0" w:firstLineChars="0"/>
              <w:jc w:val="center"/>
              <w:rPr>
                <w:rFonts w:hAnsi="Times New Roman" w:eastAsia="仿宋"/>
                <w:szCs w:val="21"/>
              </w:rPr>
            </w:pPr>
          </w:p>
        </w:tc>
        <w:tc>
          <w:tcPr>
            <w:tcW w:w="1996" w:type="dxa"/>
            <w:vAlign w:val="center"/>
          </w:tcPr>
          <w:p w14:paraId="3BC33783">
            <w:pPr>
              <w:spacing w:line="360" w:lineRule="exact"/>
              <w:ind w:firstLine="0" w:firstLineChars="0"/>
              <w:jc w:val="center"/>
              <w:rPr>
                <w:rFonts w:hAnsi="Times New Roman" w:eastAsia="仿宋"/>
                <w:szCs w:val="21"/>
              </w:rPr>
            </w:pPr>
          </w:p>
        </w:tc>
        <w:tc>
          <w:tcPr>
            <w:tcW w:w="2016" w:type="dxa"/>
            <w:vAlign w:val="center"/>
          </w:tcPr>
          <w:p w14:paraId="4B357FDF">
            <w:pPr>
              <w:spacing w:line="360" w:lineRule="exact"/>
              <w:ind w:firstLine="0" w:firstLineChars="0"/>
              <w:jc w:val="center"/>
              <w:rPr>
                <w:rFonts w:hAnsi="Times New Roman" w:eastAsia="仿宋"/>
                <w:szCs w:val="21"/>
              </w:rPr>
            </w:pPr>
          </w:p>
        </w:tc>
        <w:tc>
          <w:tcPr>
            <w:tcW w:w="936" w:type="dxa"/>
            <w:vAlign w:val="center"/>
          </w:tcPr>
          <w:p w14:paraId="5E775B56">
            <w:pPr>
              <w:spacing w:line="360" w:lineRule="exact"/>
              <w:ind w:firstLine="0" w:firstLineChars="0"/>
              <w:jc w:val="center"/>
              <w:rPr>
                <w:rFonts w:hAnsi="Times New Roman" w:eastAsia="仿宋"/>
                <w:szCs w:val="21"/>
              </w:rPr>
            </w:pPr>
          </w:p>
        </w:tc>
      </w:tr>
      <w:tr w14:paraId="7BF7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76F7F54B">
            <w:pPr>
              <w:spacing w:line="360" w:lineRule="exact"/>
              <w:ind w:firstLine="0" w:firstLineChars="0"/>
              <w:jc w:val="center"/>
              <w:rPr>
                <w:rFonts w:hAnsi="Times New Roman" w:eastAsia="仿宋"/>
                <w:szCs w:val="21"/>
              </w:rPr>
            </w:pPr>
            <w:r>
              <w:rPr>
                <w:rFonts w:hAnsi="Times New Roman" w:eastAsia="仿宋"/>
                <w:szCs w:val="21"/>
              </w:rPr>
              <w:t>5</w:t>
            </w:r>
          </w:p>
        </w:tc>
        <w:tc>
          <w:tcPr>
            <w:tcW w:w="1391" w:type="dxa"/>
            <w:vAlign w:val="center"/>
          </w:tcPr>
          <w:p w14:paraId="218A4100">
            <w:pPr>
              <w:spacing w:line="360" w:lineRule="exact"/>
              <w:ind w:firstLine="0" w:firstLineChars="0"/>
              <w:jc w:val="center"/>
              <w:rPr>
                <w:rFonts w:hAnsi="Times New Roman" w:eastAsia="仿宋"/>
                <w:szCs w:val="21"/>
              </w:rPr>
            </w:pPr>
          </w:p>
        </w:tc>
        <w:tc>
          <w:tcPr>
            <w:tcW w:w="1197" w:type="dxa"/>
            <w:vAlign w:val="center"/>
          </w:tcPr>
          <w:p w14:paraId="4FEC4F20">
            <w:pPr>
              <w:spacing w:line="360" w:lineRule="exact"/>
              <w:ind w:firstLine="0" w:firstLineChars="0"/>
              <w:jc w:val="center"/>
              <w:rPr>
                <w:rFonts w:hAnsi="Times New Roman" w:eastAsia="仿宋"/>
                <w:szCs w:val="21"/>
              </w:rPr>
            </w:pPr>
          </w:p>
        </w:tc>
        <w:tc>
          <w:tcPr>
            <w:tcW w:w="1004" w:type="dxa"/>
            <w:vAlign w:val="center"/>
          </w:tcPr>
          <w:p w14:paraId="37A46C52">
            <w:pPr>
              <w:spacing w:line="360" w:lineRule="exact"/>
              <w:ind w:firstLine="0" w:firstLineChars="0"/>
              <w:jc w:val="center"/>
              <w:rPr>
                <w:rFonts w:hAnsi="Times New Roman" w:eastAsia="仿宋"/>
                <w:szCs w:val="21"/>
              </w:rPr>
            </w:pPr>
          </w:p>
        </w:tc>
        <w:tc>
          <w:tcPr>
            <w:tcW w:w="1996" w:type="dxa"/>
            <w:vAlign w:val="center"/>
          </w:tcPr>
          <w:p w14:paraId="39DC5CA2">
            <w:pPr>
              <w:spacing w:line="360" w:lineRule="exact"/>
              <w:ind w:firstLine="0" w:firstLineChars="0"/>
              <w:jc w:val="center"/>
              <w:rPr>
                <w:rFonts w:hAnsi="Times New Roman" w:eastAsia="仿宋"/>
                <w:szCs w:val="21"/>
              </w:rPr>
            </w:pPr>
          </w:p>
        </w:tc>
        <w:tc>
          <w:tcPr>
            <w:tcW w:w="2016" w:type="dxa"/>
            <w:vAlign w:val="center"/>
          </w:tcPr>
          <w:p w14:paraId="55DA7A55">
            <w:pPr>
              <w:spacing w:line="360" w:lineRule="exact"/>
              <w:ind w:firstLine="0" w:firstLineChars="0"/>
              <w:jc w:val="center"/>
              <w:rPr>
                <w:rFonts w:hAnsi="Times New Roman" w:eastAsia="仿宋"/>
                <w:szCs w:val="21"/>
              </w:rPr>
            </w:pPr>
          </w:p>
        </w:tc>
        <w:tc>
          <w:tcPr>
            <w:tcW w:w="936" w:type="dxa"/>
            <w:vAlign w:val="center"/>
          </w:tcPr>
          <w:p w14:paraId="3993F3A8">
            <w:pPr>
              <w:spacing w:line="360" w:lineRule="exact"/>
              <w:ind w:firstLine="0" w:firstLineChars="0"/>
              <w:jc w:val="center"/>
              <w:rPr>
                <w:rFonts w:hAnsi="Times New Roman" w:eastAsia="仿宋"/>
                <w:szCs w:val="21"/>
              </w:rPr>
            </w:pPr>
          </w:p>
        </w:tc>
      </w:tr>
      <w:tr w14:paraId="0DDB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5B368161">
            <w:pPr>
              <w:spacing w:line="360" w:lineRule="exact"/>
              <w:ind w:firstLine="0" w:firstLineChars="0"/>
              <w:jc w:val="center"/>
              <w:rPr>
                <w:rFonts w:hAnsi="Times New Roman" w:eastAsia="仿宋"/>
                <w:szCs w:val="21"/>
              </w:rPr>
            </w:pPr>
            <w:r>
              <w:rPr>
                <w:rFonts w:hAnsi="Times New Roman" w:eastAsia="仿宋"/>
                <w:szCs w:val="21"/>
              </w:rPr>
              <w:t>6</w:t>
            </w:r>
          </w:p>
        </w:tc>
        <w:tc>
          <w:tcPr>
            <w:tcW w:w="1391" w:type="dxa"/>
            <w:vAlign w:val="center"/>
          </w:tcPr>
          <w:p w14:paraId="550E44DF">
            <w:pPr>
              <w:spacing w:line="360" w:lineRule="exact"/>
              <w:ind w:firstLine="0" w:firstLineChars="0"/>
              <w:jc w:val="center"/>
              <w:rPr>
                <w:rFonts w:hAnsi="Times New Roman" w:eastAsia="仿宋"/>
                <w:szCs w:val="21"/>
              </w:rPr>
            </w:pPr>
          </w:p>
        </w:tc>
        <w:tc>
          <w:tcPr>
            <w:tcW w:w="1197" w:type="dxa"/>
            <w:vAlign w:val="center"/>
          </w:tcPr>
          <w:p w14:paraId="1F7508AA">
            <w:pPr>
              <w:spacing w:line="360" w:lineRule="exact"/>
              <w:ind w:firstLine="0" w:firstLineChars="0"/>
              <w:jc w:val="center"/>
              <w:rPr>
                <w:rFonts w:hAnsi="Times New Roman" w:eastAsia="仿宋"/>
                <w:szCs w:val="21"/>
              </w:rPr>
            </w:pPr>
          </w:p>
        </w:tc>
        <w:tc>
          <w:tcPr>
            <w:tcW w:w="1004" w:type="dxa"/>
            <w:vAlign w:val="center"/>
          </w:tcPr>
          <w:p w14:paraId="67DA1994">
            <w:pPr>
              <w:spacing w:line="360" w:lineRule="exact"/>
              <w:ind w:firstLine="0" w:firstLineChars="0"/>
              <w:jc w:val="center"/>
              <w:rPr>
                <w:rFonts w:hAnsi="Times New Roman" w:eastAsia="仿宋"/>
                <w:szCs w:val="21"/>
              </w:rPr>
            </w:pPr>
          </w:p>
        </w:tc>
        <w:tc>
          <w:tcPr>
            <w:tcW w:w="1996" w:type="dxa"/>
            <w:vAlign w:val="center"/>
          </w:tcPr>
          <w:p w14:paraId="351428F8">
            <w:pPr>
              <w:spacing w:line="360" w:lineRule="exact"/>
              <w:ind w:firstLine="0" w:firstLineChars="0"/>
              <w:jc w:val="center"/>
              <w:rPr>
                <w:rFonts w:hAnsi="Times New Roman" w:eastAsia="仿宋"/>
                <w:szCs w:val="21"/>
              </w:rPr>
            </w:pPr>
          </w:p>
        </w:tc>
        <w:tc>
          <w:tcPr>
            <w:tcW w:w="2016" w:type="dxa"/>
            <w:vAlign w:val="center"/>
          </w:tcPr>
          <w:p w14:paraId="617482A4">
            <w:pPr>
              <w:spacing w:line="360" w:lineRule="exact"/>
              <w:ind w:firstLine="0" w:firstLineChars="0"/>
              <w:jc w:val="center"/>
              <w:rPr>
                <w:rFonts w:hAnsi="Times New Roman" w:eastAsia="仿宋"/>
                <w:szCs w:val="21"/>
              </w:rPr>
            </w:pPr>
          </w:p>
        </w:tc>
        <w:tc>
          <w:tcPr>
            <w:tcW w:w="936" w:type="dxa"/>
            <w:vAlign w:val="center"/>
          </w:tcPr>
          <w:p w14:paraId="4DC4B188">
            <w:pPr>
              <w:spacing w:line="360" w:lineRule="exact"/>
              <w:ind w:firstLine="0" w:firstLineChars="0"/>
              <w:jc w:val="center"/>
              <w:rPr>
                <w:rFonts w:hAnsi="Times New Roman" w:eastAsia="仿宋"/>
                <w:szCs w:val="21"/>
              </w:rPr>
            </w:pPr>
          </w:p>
        </w:tc>
      </w:tr>
      <w:tr w14:paraId="684D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3BCCD620">
            <w:pPr>
              <w:spacing w:line="360" w:lineRule="exact"/>
              <w:ind w:firstLine="0" w:firstLineChars="0"/>
              <w:jc w:val="center"/>
              <w:rPr>
                <w:rFonts w:hAnsi="Times New Roman" w:eastAsia="仿宋"/>
                <w:szCs w:val="21"/>
              </w:rPr>
            </w:pPr>
            <w:r>
              <w:rPr>
                <w:rFonts w:hAnsi="Times New Roman" w:eastAsia="仿宋"/>
                <w:szCs w:val="21"/>
              </w:rPr>
              <w:t>...</w:t>
            </w:r>
          </w:p>
        </w:tc>
        <w:tc>
          <w:tcPr>
            <w:tcW w:w="1391" w:type="dxa"/>
            <w:vAlign w:val="center"/>
          </w:tcPr>
          <w:p w14:paraId="3C3F6410">
            <w:pPr>
              <w:spacing w:line="360" w:lineRule="exact"/>
              <w:ind w:firstLine="0" w:firstLineChars="0"/>
              <w:jc w:val="center"/>
              <w:rPr>
                <w:rFonts w:hAnsi="Times New Roman" w:eastAsia="仿宋"/>
                <w:szCs w:val="21"/>
              </w:rPr>
            </w:pPr>
            <w:r>
              <w:rPr>
                <w:rFonts w:hAnsi="Times New Roman" w:eastAsia="仿宋"/>
                <w:szCs w:val="21"/>
              </w:rPr>
              <w:t>...</w:t>
            </w:r>
          </w:p>
        </w:tc>
        <w:tc>
          <w:tcPr>
            <w:tcW w:w="1197" w:type="dxa"/>
            <w:vAlign w:val="center"/>
          </w:tcPr>
          <w:p w14:paraId="66EE9CDE">
            <w:pPr>
              <w:spacing w:line="360" w:lineRule="exact"/>
              <w:ind w:firstLine="0" w:firstLineChars="0"/>
              <w:jc w:val="center"/>
              <w:rPr>
                <w:rFonts w:hAnsi="Times New Roman" w:eastAsia="仿宋"/>
                <w:szCs w:val="21"/>
              </w:rPr>
            </w:pPr>
            <w:r>
              <w:rPr>
                <w:rFonts w:hAnsi="Times New Roman" w:eastAsia="仿宋"/>
                <w:szCs w:val="21"/>
              </w:rPr>
              <w:t>...</w:t>
            </w:r>
          </w:p>
        </w:tc>
        <w:tc>
          <w:tcPr>
            <w:tcW w:w="1004" w:type="dxa"/>
            <w:vAlign w:val="center"/>
          </w:tcPr>
          <w:p w14:paraId="6B04CF6E">
            <w:pPr>
              <w:spacing w:line="360" w:lineRule="exact"/>
              <w:ind w:firstLine="0" w:firstLineChars="0"/>
              <w:jc w:val="center"/>
              <w:rPr>
                <w:rFonts w:hAnsi="Times New Roman" w:eastAsia="仿宋"/>
                <w:szCs w:val="21"/>
              </w:rPr>
            </w:pPr>
          </w:p>
        </w:tc>
        <w:tc>
          <w:tcPr>
            <w:tcW w:w="1996" w:type="dxa"/>
            <w:vAlign w:val="center"/>
          </w:tcPr>
          <w:p w14:paraId="3296A68C">
            <w:pPr>
              <w:spacing w:line="360" w:lineRule="exact"/>
              <w:ind w:firstLine="0" w:firstLineChars="0"/>
              <w:jc w:val="center"/>
              <w:rPr>
                <w:rFonts w:hAnsi="Times New Roman" w:eastAsia="仿宋"/>
                <w:szCs w:val="21"/>
              </w:rPr>
            </w:pPr>
          </w:p>
        </w:tc>
        <w:tc>
          <w:tcPr>
            <w:tcW w:w="2016" w:type="dxa"/>
            <w:vAlign w:val="center"/>
          </w:tcPr>
          <w:p w14:paraId="58801ECD">
            <w:pPr>
              <w:spacing w:line="360" w:lineRule="exact"/>
              <w:ind w:firstLine="0" w:firstLineChars="0"/>
              <w:jc w:val="center"/>
              <w:rPr>
                <w:rFonts w:hAnsi="Times New Roman" w:eastAsia="仿宋"/>
                <w:szCs w:val="21"/>
              </w:rPr>
            </w:pPr>
          </w:p>
        </w:tc>
        <w:tc>
          <w:tcPr>
            <w:tcW w:w="936" w:type="dxa"/>
            <w:vAlign w:val="center"/>
          </w:tcPr>
          <w:p w14:paraId="462A856D">
            <w:pPr>
              <w:spacing w:line="360" w:lineRule="exact"/>
              <w:ind w:firstLine="0" w:firstLineChars="0"/>
              <w:jc w:val="center"/>
              <w:rPr>
                <w:rFonts w:hAnsi="Times New Roman" w:eastAsia="仿宋"/>
                <w:szCs w:val="21"/>
              </w:rPr>
            </w:pPr>
          </w:p>
        </w:tc>
      </w:tr>
    </w:tbl>
    <w:p w14:paraId="7DD2768D">
      <w:pPr>
        <w:pStyle w:val="148"/>
        <w:rPr>
          <w:rFonts w:ascii="Times New Roman" w:eastAsia="仿宋"/>
        </w:rPr>
      </w:pPr>
    </w:p>
    <w:p w14:paraId="0E1AE8A6">
      <w:pPr>
        <w:adjustRightInd/>
        <w:snapToGrid/>
        <w:spacing w:line="240" w:lineRule="auto"/>
        <w:rPr>
          <w:rFonts w:hAnsi="Times New Roman" w:eastAsia="仿宋"/>
          <w:szCs w:val="21"/>
        </w:rPr>
      </w:pPr>
    </w:p>
    <w:p w14:paraId="395BF1A9">
      <w:pPr>
        <w:rPr>
          <w:rFonts w:hAnsi="Times New Roman" w:eastAsia="仿宋"/>
          <w:szCs w:val="21"/>
        </w:rPr>
      </w:pPr>
    </w:p>
    <w:p w14:paraId="1752B391">
      <w:pPr>
        <w:rPr>
          <w:rFonts w:hAnsi="Times New Roman" w:eastAsia="仿宋"/>
          <w:szCs w:val="21"/>
        </w:rPr>
      </w:pPr>
    </w:p>
    <w:p w14:paraId="5ABF8CFA">
      <w:pPr>
        <w:ind w:firstLine="2730" w:firstLineChars="1300"/>
        <w:rPr>
          <w:rFonts w:hAnsi="Times New Roman" w:eastAsia="仿宋"/>
          <w:szCs w:val="21"/>
        </w:rPr>
      </w:pPr>
      <w:r>
        <w:rPr>
          <w:rFonts w:hAnsi="Times New Roman" w:eastAsia="仿宋"/>
          <w:szCs w:val="21"/>
        </w:rPr>
        <w:t>供应商：</w:t>
      </w:r>
      <w:r>
        <w:rPr>
          <w:rFonts w:hAnsi="Times New Roman" w:eastAsia="仿宋"/>
          <w:szCs w:val="21"/>
          <w:u w:val="single"/>
        </w:rPr>
        <w:t xml:space="preserve">          单位名称             </w:t>
      </w:r>
      <w:r>
        <w:rPr>
          <w:rFonts w:hAnsi="Times New Roman" w:eastAsia="仿宋"/>
          <w:szCs w:val="21"/>
        </w:rPr>
        <w:t>（公章）</w:t>
      </w:r>
    </w:p>
    <w:p w14:paraId="019041B8">
      <w:pPr>
        <w:ind w:firstLine="2730" w:firstLineChars="1300"/>
        <w:rPr>
          <w:rFonts w:hAnsi="Times New Roman" w:eastAsia="仿宋"/>
          <w:szCs w:val="21"/>
        </w:rPr>
      </w:pPr>
      <w:r>
        <w:rPr>
          <w:rFonts w:hAnsi="Times New Roman" w:eastAsia="仿宋"/>
          <w:szCs w:val="21"/>
        </w:rPr>
        <w:t>法定代表人（或授权委托人）：</w:t>
      </w:r>
      <w:r>
        <w:rPr>
          <w:rFonts w:hAnsi="Times New Roman" w:eastAsia="仿宋"/>
          <w:szCs w:val="21"/>
          <w:u w:val="single"/>
        </w:rPr>
        <w:t xml:space="preserve">             </w:t>
      </w:r>
      <w:r>
        <w:rPr>
          <w:rFonts w:hAnsi="Times New Roman" w:eastAsia="仿宋"/>
          <w:szCs w:val="21"/>
        </w:rPr>
        <w:t>（签字或盖章）</w:t>
      </w:r>
    </w:p>
    <w:p w14:paraId="1635DCBB">
      <w:pPr>
        <w:ind w:firstLine="3360" w:firstLineChars="1600"/>
        <w:rPr>
          <w:rFonts w:hAnsi="Times New Roman" w:eastAsia="仿宋"/>
          <w:bCs/>
          <w:sz w:val="24"/>
          <w:szCs w:val="28"/>
        </w:rPr>
      </w:pPr>
      <w:r>
        <w:rPr>
          <w:rFonts w:hAnsi="Times New Roman" w:eastAsia="仿宋"/>
          <w:szCs w:val="21"/>
        </w:rPr>
        <w:t>日期：</w:t>
      </w:r>
      <w:r>
        <w:rPr>
          <w:rFonts w:hAnsi="Times New Roman" w:eastAsia="仿宋"/>
          <w:szCs w:val="21"/>
          <w:u w:val="single"/>
        </w:rPr>
        <w:t xml:space="preserve">         </w:t>
      </w:r>
      <w:r>
        <w:rPr>
          <w:rFonts w:hAnsi="Times New Roman" w:eastAsia="仿宋"/>
          <w:szCs w:val="21"/>
        </w:rPr>
        <w:t>年</w:t>
      </w:r>
      <w:r>
        <w:rPr>
          <w:rFonts w:hAnsi="Times New Roman" w:eastAsia="仿宋"/>
          <w:szCs w:val="21"/>
          <w:u w:val="single"/>
        </w:rPr>
        <w:t xml:space="preserve">         </w:t>
      </w:r>
      <w:r>
        <w:rPr>
          <w:rFonts w:hAnsi="Times New Roman" w:eastAsia="仿宋"/>
          <w:szCs w:val="21"/>
        </w:rPr>
        <w:t>月</w:t>
      </w:r>
      <w:r>
        <w:rPr>
          <w:rFonts w:hAnsi="Times New Roman" w:eastAsia="仿宋"/>
          <w:szCs w:val="21"/>
          <w:u w:val="single"/>
        </w:rPr>
        <w:t xml:space="preserve">         </w:t>
      </w:r>
      <w:r>
        <w:rPr>
          <w:rFonts w:hAnsi="Times New Roman" w:eastAsia="仿宋"/>
          <w:szCs w:val="21"/>
        </w:rPr>
        <w:t>日</w:t>
      </w:r>
    </w:p>
    <w:p w14:paraId="2B619DD8">
      <w:pPr>
        <w:pStyle w:val="424"/>
        <w:tabs>
          <w:tab w:val="left" w:pos="600"/>
          <w:tab w:val="clear" w:pos="1134"/>
        </w:tabs>
        <w:spacing w:before="0" w:after="0" w:line="360" w:lineRule="auto"/>
        <w:ind w:left="995" w:hanging="995" w:hangingChars="472"/>
        <w:rPr>
          <w:rFonts w:ascii="Times New Roman" w:hAnsi="Times New Roman" w:eastAsia="仿宋"/>
          <w:b/>
          <w:szCs w:val="21"/>
        </w:rPr>
      </w:pPr>
    </w:p>
    <w:p w14:paraId="5AF13761">
      <w:pPr>
        <w:spacing w:line="336" w:lineRule="auto"/>
        <w:ind w:firstLine="0" w:firstLineChars="0"/>
        <w:outlineLvl w:val="1"/>
        <w:rPr>
          <w:rFonts w:hAnsi="Times New Roman" w:eastAsia="仿宋"/>
          <w:b/>
          <w:sz w:val="24"/>
          <w:szCs w:val="24"/>
        </w:rPr>
      </w:pPr>
      <w:r>
        <w:rPr>
          <w:rFonts w:hAnsi="Times New Roman" w:eastAsia="仿宋"/>
          <w:b/>
          <w:szCs w:val="21"/>
        </w:rPr>
        <w:br w:type="page"/>
      </w:r>
      <w:bookmarkStart w:id="9" w:name="_Toc11076839"/>
      <w:bookmarkStart w:id="10" w:name="_Toc389013542"/>
      <w:bookmarkStart w:id="11" w:name="_Toc20202833"/>
      <w:bookmarkStart w:id="12" w:name="_Toc26846208"/>
      <w:bookmarkStart w:id="13" w:name="_Toc10048"/>
      <w:r>
        <w:rPr>
          <w:rFonts w:hAnsi="Times New Roman" w:eastAsia="仿宋"/>
          <w:b/>
          <w:sz w:val="24"/>
          <w:szCs w:val="24"/>
        </w:rPr>
        <w:t>附件4</w:t>
      </w:r>
      <w:r>
        <w:rPr>
          <w:rFonts w:hint="eastAsia" w:hAnsi="Times New Roman" w:eastAsia="仿宋"/>
          <w:b/>
          <w:sz w:val="24"/>
          <w:szCs w:val="24"/>
        </w:rPr>
        <w:t xml:space="preserve">  </w:t>
      </w:r>
      <w:r>
        <w:rPr>
          <w:rFonts w:hAnsi="Times New Roman" w:eastAsia="仿宋"/>
          <w:b/>
          <w:sz w:val="24"/>
          <w:szCs w:val="24"/>
        </w:rPr>
        <w:t>供应商资格证明文件</w:t>
      </w:r>
      <w:bookmarkEnd w:id="9"/>
      <w:bookmarkEnd w:id="10"/>
      <w:bookmarkEnd w:id="11"/>
      <w:bookmarkEnd w:id="12"/>
      <w:bookmarkEnd w:id="13"/>
    </w:p>
    <w:p w14:paraId="72E66681">
      <w:pPr>
        <w:rPr>
          <w:rFonts w:hAnsi="Times New Roman" w:eastAsia="仿宋"/>
        </w:rPr>
      </w:pPr>
      <w:r>
        <w:rPr>
          <w:rFonts w:hAnsi="Times New Roman" w:eastAsia="仿宋"/>
        </w:rPr>
        <w:t>1.营业执照副本、组织机构代码证、税务登记证或三证合一的营业执照副本复印作(加盖公章)</w:t>
      </w:r>
      <w:r>
        <w:rPr>
          <w:rFonts w:hint="eastAsia" w:hAnsi="Times New Roman" w:eastAsia="仿宋"/>
        </w:rPr>
        <w:t>，</w:t>
      </w:r>
      <w:r>
        <w:rPr>
          <w:rFonts w:hAnsi="Times New Roman" w:eastAsia="仿宋"/>
        </w:rPr>
        <w:t>营业执照</w:t>
      </w:r>
      <w:r>
        <w:rPr>
          <w:rFonts w:hint="eastAsia" w:hAnsi="Times New Roman" w:eastAsia="仿宋"/>
        </w:rPr>
        <w:t>经营范围包括“仪器仪表销售”、“机械设备”相关范围</w:t>
      </w:r>
      <w:r>
        <w:rPr>
          <w:rFonts w:hAnsi="Times New Roman" w:eastAsia="仿宋"/>
        </w:rPr>
        <w:t>；</w:t>
      </w:r>
    </w:p>
    <w:p w14:paraId="0BF7585B">
      <w:pPr>
        <w:pStyle w:val="148"/>
        <w:spacing w:line="360" w:lineRule="auto"/>
        <w:ind w:firstLine="400" w:firstLineChars="200"/>
        <w:rPr>
          <w:rFonts w:ascii="Times New Roman" w:eastAsia="仿宋"/>
        </w:rPr>
      </w:pPr>
      <w:r>
        <w:rPr>
          <w:rFonts w:ascii="Times New Roman" w:eastAsia="仿宋"/>
        </w:rPr>
        <w:t>2.供应商未被“信用中国”网站（http://www.creditchina.gov.cn）列入失信被执行人、重大税收违法失信主体、政府采购严重违法失信行为记录名单。</w:t>
      </w:r>
    </w:p>
    <w:p w14:paraId="2B054758">
      <w:pPr>
        <w:pStyle w:val="148"/>
        <w:ind w:firstLine="400" w:firstLineChars="200"/>
        <w:rPr>
          <w:rFonts w:ascii="Times New Roman" w:eastAsia="仿宋"/>
        </w:rPr>
      </w:pPr>
      <w:r>
        <w:rPr>
          <w:rFonts w:ascii="Times New Roman" w:eastAsia="仿宋"/>
        </w:rPr>
        <w:t>3.供应商认为需要提交的其他相关证明文件。</w:t>
      </w:r>
    </w:p>
    <w:p w14:paraId="048EBBDC">
      <w:pPr>
        <w:rPr>
          <w:rFonts w:hAnsi="Times New Roman" w:eastAsia="仿宋"/>
          <w:szCs w:val="21"/>
        </w:rPr>
        <w:sectPr>
          <w:headerReference r:id="rId5" w:type="default"/>
          <w:footerReference r:id="rId6" w:type="default"/>
          <w:footerReference r:id="rId7" w:type="even"/>
          <w:pgSz w:w="11906" w:h="16838"/>
          <w:pgMar w:top="1588" w:right="1588" w:bottom="1588" w:left="1588" w:header="907" w:footer="907" w:gutter="0"/>
          <w:cols w:space="425" w:num="1"/>
          <w:docGrid w:linePitch="312" w:charSpace="0"/>
        </w:sectPr>
      </w:pPr>
    </w:p>
    <w:p w14:paraId="72C9A5EF">
      <w:pPr>
        <w:spacing w:line="336" w:lineRule="auto"/>
        <w:ind w:firstLine="0" w:firstLineChars="0"/>
        <w:outlineLvl w:val="2"/>
        <w:rPr>
          <w:rFonts w:hAnsi="Times New Roman" w:eastAsia="仿宋"/>
          <w:b/>
          <w:sz w:val="24"/>
          <w:szCs w:val="24"/>
        </w:rPr>
      </w:pPr>
      <w:bookmarkStart w:id="14" w:name="_Toc389013550"/>
      <w:bookmarkStart w:id="15" w:name="_Toc456706463"/>
      <w:bookmarkStart w:id="16" w:name="_Toc52800794"/>
      <w:bookmarkStart w:id="17" w:name="_Toc518721338"/>
      <w:bookmarkStart w:id="18" w:name="_Toc27639736"/>
      <w:bookmarkStart w:id="19" w:name="_Toc21463"/>
      <w:bookmarkStart w:id="20" w:name="_Toc55274764"/>
      <w:bookmarkStart w:id="21" w:name="_Toc16708"/>
      <w:bookmarkStart w:id="22" w:name="_Toc29190"/>
      <w:bookmarkStart w:id="23" w:name="_Toc3857"/>
      <w:bookmarkStart w:id="24" w:name="_Toc52815692"/>
      <w:r>
        <w:rPr>
          <w:rFonts w:hint="eastAsia" w:hAnsi="Times New Roman" w:eastAsia="仿宋"/>
          <w:b/>
          <w:sz w:val="24"/>
          <w:szCs w:val="24"/>
        </w:rPr>
        <w:t>附件5  评审办法及评分标准</w:t>
      </w:r>
    </w:p>
    <w:p w14:paraId="3CEFB8D0">
      <w:pPr>
        <w:ind w:firstLine="422"/>
        <w:rPr>
          <w:rFonts w:hAnsi="Times New Roman" w:eastAsia="仿宋"/>
          <w:b/>
          <w:bCs/>
          <w:kern w:val="0"/>
          <w:szCs w:val="21"/>
        </w:rPr>
      </w:pPr>
      <w:r>
        <w:rPr>
          <w:rFonts w:hint="eastAsia" w:hAnsi="Times New Roman" w:eastAsia="仿宋"/>
          <w:b/>
          <w:bCs/>
          <w:kern w:val="0"/>
          <w:szCs w:val="21"/>
        </w:rPr>
        <w:t>1</w:t>
      </w:r>
      <w:r>
        <w:rPr>
          <w:rFonts w:hAnsi="Times New Roman" w:eastAsia="仿宋"/>
          <w:b/>
          <w:bCs/>
          <w:kern w:val="0"/>
          <w:szCs w:val="21"/>
        </w:rPr>
        <w:t>.</w:t>
      </w:r>
      <w:r>
        <w:rPr>
          <w:rFonts w:hint="eastAsia" w:hAnsi="Times New Roman" w:eastAsia="仿宋"/>
          <w:b/>
          <w:bCs/>
          <w:kern w:val="0"/>
          <w:szCs w:val="21"/>
        </w:rPr>
        <w:t>评审</w:t>
      </w:r>
      <w:r>
        <w:rPr>
          <w:rFonts w:hAnsi="Times New Roman" w:eastAsia="仿宋"/>
          <w:b/>
          <w:bCs/>
          <w:kern w:val="0"/>
          <w:szCs w:val="21"/>
        </w:rPr>
        <w:t>办法</w:t>
      </w:r>
    </w:p>
    <w:p w14:paraId="5391C81F">
      <w:pPr>
        <w:rPr>
          <w:rFonts w:hAnsi="Times New Roman" w:eastAsia="仿宋"/>
        </w:rPr>
      </w:pPr>
      <w:r>
        <w:rPr>
          <w:rFonts w:hint="eastAsia" w:hAnsi="Times New Roman" w:eastAsia="仿宋"/>
        </w:rPr>
        <w:t>（1）</w:t>
      </w:r>
      <w:r>
        <w:rPr>
          <w:rFonts w:hAnsi="Times New Roman" w:eastAsia="仿宋"/>
        </w:rPr>
        <w:t>本次</w:t>
      </w:r>
      <w:r>
        <w:rPr>
          <w:rFonts w:hint="eastAsia" w:hAnsi="Times New Roman" w:eastAsia="仿宋"/>
        </w:rPr>
        <w:t>评审</w:t>
      </w:r>
      <w:r>
        <w:rPr>
          <w:rFonts w:hAnsi="Times New Roman" w:eastAsia="仿宋"/>
        </w:rPr>
        <w:t>采用综合评分法，将</w:t>
      </w:r>
      <w:r>
        <w:rPr>
          <w:rFonts w:hint="eastAsia" w:hAnsi="Times New Roman" w:eastAsia="仿宋"/>
        </w:rPr>
        <w:t>报价人</w:t>
      </w:r>
      <w:r>
        <w:rPr>
          <w:rFonts w:hAnsi="Times New Roman" w:eastAsia="仿宋"/>
        </w:rPr>
        <w:t>价格部分、商务部分、技术部分等各项因素作为</w:t>
      </w:r>
      <w:r>
        <w:rPr>
          <w:rFonts w:hint="eastAsia" w:hAnsi="Times New Roman" w:eastAsia="仿宋"/>
        </w:rPr>
        <w:t>评审</w:t>
      </w:r>
      <w:r>
        <w:rPr>
          <w:rFonts w:hAnsi="Times New Roman" w:eastAsia="仿宋"/>
        </w:rPr>
        <w:t>的基础，综合评选出最佳方案。每一</w:t>
      </w:r>
      <w:r>
        <w:rPr>
          <w:rFonts w:hint="eastAsia" w:hAnsi="Times New Roman" w:eastAsia="仿宋"/>
        </w:rPr>
        <w:t>报价人</w:t>
      </w:r>
      <w:r>
        <w:rPr>
          <w:rFonts w:hAnsi="Times New Roman" w:eastAsia="仿宋"/>
        </w:rPr>
        <w:t>的最终得分为所有</w:t>
      </w:r>
      <w:r>
        <w:rPr>
          <w:rFonts w:hint="eastAsia" w:ascii="仿宋" w:hAnsi="仿宋" w:eastAsia="仿宋" w:cs="宋体"/>
          <w:szCs w:val="21"/>
        </w:rPr>
        <w:t>询价工作小组成员</w:t>
      </w:r>
      <w:r>
        <w:rPr>
          <w:rFonts w:hAnsi="Times New Roman" w:eastAsia="仿宋"/>
        </w:rPr>
        <w:t>给其评分的算数平均值；</w:t>
      </w:r>
    </w:p>
    <w:p w14:paraId="1AB72ED2">
      <w:pPr>
        <w:rPr>
          <w:rFonts w:hAnsi="Times New Roman" w:eastAsia="仿宋"/>
        </w:rPr>
      </w:pPr>
      <w:r>
        <w:rPr>
          <w:rFonts w:hint="eastAsia" w:hAnsi="Times New Roman" w:eastAsia="仿宋"/>
        </w:rPr>
        <w:t>（</w:t>
      </w:r>
      <w:r>
        <w:rPr>
          <w:rFonts w:hAnsi="Times New Roman" w:eastAsia="仿宋"/>
        </w:rPr>
        <w:t>2</w:t>
      </w:r>
      <w:r>
        <w:rPr>
          <w:rFonts w:hint="eastAsia" w:hAnsi="Times New Roman" w:eastAsia="仿宋"/>
        </w:rPr>
        <w:t>）</w:t>
      </w:r>
      <w:r>
        <w:rPr>
          <w:rFonts w:hAnsi="Times New Roman" w:eastAsia="仿宋"/>
        </w:rPr>
        <w:t>报价得分计算采用低价优先法。</w:t>
      </w:r>
    </w:p>
    <w:p w14:paraId="008BF4CD">
      <w:pPr>
        <w:rPr>
          <w:rFonts w:hAnsi="Times New Roman" w:eastAsia="仿宋"/>
        </w:rPr>
      </w:pPr>
      <w:r>
        <w:rPr>
          <w:rFonts w:hint="eastAsia" w:hAnsi="Times New Roman" w:eastAsia="仿宋"/>
        </w:rPr>
        <w:t>（</w:t>
      </w:r>
      <w:r>
        <w:rPr>
          <w:rFonts w:hAnsi="Times New Roman" w:eastAsia="仿宋"/>
        </w:rPr>
        <w:t>3</w:t>
      </w:r>
      <w:r>
        <w:rPr>
          <w:rFonts w:hint="eastAsia" w:hAnsi="Times New Roman" w:eastAsia="仿宋"/>
        </w:rPr>
        <w:t>）</w:t>
      </w:r>
      <w:r>
        <w:rPr>
          <w:rFonts w:hAnsi="Times New Roman" w:eastAsia="仿宋"/>
        </w:rPr>
        <w:t>综合得分为全体</w:t>
      </w:r>
      <w:r>
        <w:rPr>
          <w:rFonts w:hint="eastAsia" w:ascii="仿宋" w:hAnsi="仿宋" w:eastAsia="仿宋" w:cs="宋体"/>
          <w:szCs w:val="21"/>
        </w:rPr>
        <w:t>询价工作小组成员</w:t>
      </w:r>
      <w:r>
        <w:rPr>
          <w:rFonts w:hAnsi="Times New Roman" w:eastAsia="仿宋"/>
        </w:rPr>
        <w:t>对各</w:t>
      </w:r>
      <w:r>
        <w:rPr>
          <w:rFonts w:hint="eastAsia" w:hAnsi="Times New Roman" w:eastAsia="仿宋"/>
        </w:rPr>
        <w:t>报价人</w:t>
      </w:r>
      <w:r>
        <w:rPr>
          <w:rFonts w:hAnsi="Times New Roman" w:eastAsia="仿宋"/>
        </w:rPr>
        <w:t>的打分汇总并计算算术平均值，评分及计算结果均保留小数点后两位。</w:t>
      </w:r>
    </w:p>
    <w:p w14:paraId="143B0D07">
      <w:pPr>
        <w:rPr>
          <w:rFonts w:hAnsi="Times New Roman" w:eastAsia="仿宋"/>
        </w:rPr>
      </w:pPr>
      <w:r>
        <w:rPr>
          <w:rFonts w:hint="eastAsia" w:hAnsi="Times New Roman" w:eastAsia="仿宋"/>
        </w:rPr>
        <w:t>（</w:t>
      </w:r>
      <w:r>
        <w:rPr>
          <w:rFonts w:hAnsi="Times New Roman" w:eastAsia="仿宋"/>
        </w:rPr>
        <w:t>4</w:t>
      </w:r>
      <w:r>
        <w:rPr>
          <w:rFonts w:hint="eastAsia" w:hAnsi="Times New Roman" w:eastAsia="仿宋"/>
        </w:rPr>
        <w:t>）评审</w:t>
      </w:r>
      <w:r>
        <w:rPr>
          <w:rFonts w:hAnsi="Times New Roman" w:eastAsia="仿宋"/>
        </w:rPr>
        <w:t>结果按评审后得分由高到低顺序排列。得分相同的，按报价由低到高顺序排列。得分且报价相同的并列。按照</w:t>
      </w:r>
      <w:r>
        <w:rPr>
          <w:rFonts w:hint="eastAsia" w:hAnsi="Times New Roman" w:eastAsia="仿宋"/>
        </w:rPr>
        <w:t>询价</w:t>
      </w:r>
      <w:r>
        <w:rPr>
          <w:rFonts w:hAnsi="Times New Roman" w:eastAsia="仿宋"/>
        </w:rPr>
        <w:t>文件满足</w:t>
      </w:r>
      <w:r>
        <w:rPr>
          <w:rFonts w:hint="eastAsia" w:hAnsi="Times New Roman" w:eastAsia="仿宋"/>
        </w:rPr>
        <w:t>询价</w:t>
      </w:r>
      <w:r>
        <w:rPr>
          <w:rFonts w:hAnsi="Times New Roman" w:eastAsia="仿宋"/>
        </w:rPr>
        <w:t>文件全部实质性要求，且评审因素的量化指标评审得分最高的</w:t>
      </w:r>
      <w:r>
        <w:rPr>
          <w:rFonts w:hint="eastAsia" w:hAnsi="Times New Roman" w:eastAsia="仿宋"/>
        </w:rPr>
        <w:t>报价人</w:t>
      </w:r>
      <w:r>
        <w:rPr>
          <w:rFonts w:hAnsi="Times New Roman" w:eastAsia="仿宋"/>
        </w:rPr>
        <w:t>为排名第一的</w:t>
      </w:r>
      <w:r>
        <w:rPr>
          <w:rFonts w:hint="eastAsia" w:hAnsi="Times New Roman" w:eastAsia="仿宋"/>
        </w:rPr>
        <w:t>成交</w:t>
      </w:r>
      <w:r>
        <w:rPr>
          <w:rFonts w:hAnsi="Times New Roman" w:eastAsia="仿宋"/>
        </w:rPr>
        <w:t>候选人。对于按照</w:t>
      </w:r>
      <w:r>
        <w:rPr>
          <w:rFonts w:hint="eastAsia" w:hAnsi="Times New Roman" w:eastAsia="仿宋"/>
        </w:rPr>
        <w:t>询价</w:t>
      </w:r>
      <w:r>
        <w:rPr>
          <w:rFonts w:hAnsi="Times New Roman" w:eastAsia="仿宋"/>
        </w:rPr>
        <w:t>文件规定方式处理后仍出现</w:t>
      </w:r>
      <w:r>
        <w:rPr>
          <w:rFonts w:hint="eastAsia" w:hAnsi="Times New Roman" w:eastAsia="仿宋"/>
        </w:rPr>
        <w:t>成交</w:t>
      </w:r>
      <w:r>
        <w:rPr>
          <w:rFonts w:hAnsi="Times New Roman" w:eastAsia="仿宋"/>
        </w:rPr>
        <w:t>候选人并列的，采取随机抽取方式确定</w:t>
      </w:r>
      <w:r>
        <w:rPr>
          <w:rFonts w:hint="eastAsia" w:hAnsi="Times New Roman" w:eastAsia="仿宋"/>
        </w:rPr>
        <w:t>成交</w:t>
      </w:r>
      <w:r>
        <w:rPr>
          <w:rFonts w:hAnsi="Times New Roman" w:eastAsia="仿宋"/>
        </w:rPr>
        <w:t>候选人顺序，书面记录抽取情况，作为采购文件一并存档。</w:t>
      </w:r>
    </w:p>
    <w:p w14:paraId="386F93FF">
      <w:pPr>
        <w:ind w:firstLine="422"/>
        <w:rPr>
          <w:rFonts w:hAnsi="Times New Roman" w:eastAsia="仿宋"/>
          <w:b/>
          <w:bCs/>
          <w:kern w:val="0"/>
          <w:szCs w:val="21"/>
        </w:rPr>
      </w:pPr>
      <w:r>
        <w:rPr>
          <w:rFonts w:hint="eastAsia" w:hAnsi="Times New Roman" w:eastAsia="仿宋"/>
          <w:b/>
          <w:bCs/>
          <w:kern w:val="0"/>
          <w:szCs w:val="21"/>
        </w:rPr>
        <w:t>2</w:t>
      </w:r>
      <w:r>
        <w:rPr>
          <w:rFonts w:hAnsi="Times New Roman" w:eastAsia="仿宋"/>
          <w:b/>
          <w:bCs/>
          <w:kern w:val="0"/>
          <w:szCs w:val="21"/>
        </w:rPr>
        <w:t>.评分标准</w:t>
      </w:r>
    </w:p>
    <w:tbl>
      <w:tblPr>
        <w:tblStyle w:val="86"/>
        <w:tblW w:w="921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126"/>
        <w:gridCol w:w="885"/>
        <w:gridCol w:w="5685"/>
      </w:tblGrid>
      <w:tr w14:paraId="076D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518" w:type="dxa"/>
            <w:vAlign w:val="center"/>
          </w:tcPr>
          <w:p w14:paraId="2B8D636F">
            <w:pPr>
              <w:ind w:firstLine="0" w:firstLineChars="0"/>
              <w:jc w:val="center"/>
              <w:rPr>
                <w:rFonts w:hint="eastAsia"/>
                <w:b/>
                <w:szCs w:val="21"/>
              </w:rPr>
            </w:pPr>
            <w:r>
              <w:rPr>
                <w:b/>
                <w:szCs w:val="21"/>
              </w:rPr>
              <w:t>评分项</w:t>
            </w:r>
          </w:p>
        </w:tc>
        <w:tc>
          <w:tcPr>
            <w:tcW w:w="1126" w:type="dxa"/>
            <w:vAlign w:val="center"/>
          </w:tcPr>
          <w:p w14:paraId="6A2C678C">
            <w:pPr>
              <w:ind w:firstLine="0" w:firstLineChars="0"/>
              <w:rPr>
                <w:rFonts w:hint="eastAsia"/>
                <w:b/>
                <w:szCs w:val="21"/>
              </w:rPr>
            </w:pPr>
            <w:r>
              <w:rPr>
                <w:b/>
                <w:szCs w:val="21"/>
              </w:rPr>
              <w:t>评分因素</w:t>
            </w:r>
          </w:p>
        </w:tc>
        <w:tc>
          <w:tcPr>
            <w:tcW w:w="885" w:type="dxa"/>
            <w:vAlign w:val="center"/>
          </w:tcPr>
          <w:p w14:paraId="448D57FA">
            <w:pPr>
              <w:ind w:firstLine="0" w:firstLineChars="0"/>
              <w:rPr>
                <w:rFonts w:hint="eastAsia"/>
                <w:b/>
                <w:szCs w:val="21"/>
              </w:rPr>
            </w:pPr>
            <w:r>
              <w:rPr>
                <w:b/>
                <w:szCs w:val="21"/>
              </w:rPr>
              <w:t>标准分</w:t>
            </w:r>
          </w:p>
        </w:tc>
        <w:tc>
          <w:tcPr>
            <w:tcW w:w="5685" w:type="dxa"/>
            <w:vAlign w:val="center"/>
          </w:tcPr>
          <w:p w14:paraId="7D74DDCB">
            <w:pPr>
              <w:ind w:firstLine="422"/>
              <w:jc w:val="center"/>
              <w:rPr>
                <w:rFonts w:hint="eastAsia"/>
                <w:b/>
                <w:szCs w:val="21"/>
              </w:rPr>
            </w:pPr>
            <w:r>
              <w:rPr>
                <w:b/>
                <w:szCs w:val="21"/>
              </w:rPr>
              <w:t>评分标准</w:t>
            </w:r>
          </w:p>
        </w:tc>
      </w:tr>
      <w:tr w14:paraId="05EE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Align w:val="center"/>
          </w:tcPr>
          <w:p w14:paraId="17D1D3DF">
            <w:pPr>
              <w:ind w:firstLine="0" w:firstLineChars="0"/>
              <w:rPr>
                <w:rFonts w:hint="eastAsia" w:ascii="仿宋" w:hAnsi="仿宋" w:eastAsia="仿宋" w:cs="宋体"/>
                <w:szCs w:val="21"/>
              </w:rPr>
            </w:pPr>
            <w:r>
              <w:rPr>
                <w:rFonts w:hint="eastAsia" w:ascii="仿宋" w:hAnsi="仿宋" w:eastAsia="仿宋" w:cs="宋体"/>
                <w:szCs w:val="21"/>
              </w:rPr>
              <w:t>（1）报价部分评分标准</w:t>
            </w:r>
          </w:p>
          <w:p w14:paraId="67B9C842">
            <w:pPr>
              <w:ind w:firstLine="0" w:firstLineChars="0"/>
              <w:jc w:val="center"/>
              <w:rPr>
                <w:rFonts w:hint="eastAsia" w:ascii="仿宋" w:hAnsi="仿宋" w:eastAsia="仿宋" w:cs="宋体"/>
                <w:szCs w:val="21"/>
              </w:rPr>
            </w:pPr>
            <w:r>
              <w:rPr>
                <w:rFonts w:hint="eastAsia" w:ascii="仿宋" w:hAnsi="仿宋" w:eastAsia="仿宋" w:cs="宋体"/>
                <w:szCs w:val="21"/>
              </w:rPr>
              <w:t>（40分）</w:t>
            </w:r>
          </w:p>
        </w:tc>
        <w:tc>
          <w:tcPr>
            <w:tcW w:w="1126" w:type="dxa"/>
            <w:vAlign w:val="center"/>
          </w:tcPr>
          <w:p w14:paraId="5D44794C">
            <w:pPr>
              <w:ind w:firstLine="0" w:firstLineChars="0"/>
              <w:rPr>
                <w:rFonts w:hint="eastAsia" w:ascii="仿宋" w:hAnsi="仿宋" w:eastAsia="仿宋" w:cs="宋体"/>
                <w:szCs w:val="21"/>
              </w:rPr>
            </w:pPr>
            <w:r>
              <w:rPr>
                <w:rFonts w:hint="eastAsia" w:ascii="仿宋" w:hAnsi="仿宋" w:eastAsia="仿宋" w:cs="宋体"/>
                <w:szCs w:val="21"/>
              </w:rPr>
              <w:t>报价</w:t>
            </w:r>
          </w:p>
        </w:tc>
        <w:tc>
          <w:tcPr>
            <w:tcW w:w="885" w:type="dxa"/>
            <w:vAlign w:val="center"/>
          </w:tcPr>
          <w:p w14:paraId="26EE32FA">
            <w:pPr>
              <w:ind w:firstLine="0" w:firstLineChars="0"/>
              <w:rPr>
                <w:rFonts w:hint="eastAsia" w:ascii="仿宋" w:hAnsi="仿宋" w:eastAsia="仿宋" w:cs="宋体"/>
                <w:szCs w:val="21"/>
              </w:rPr>
            </w:pPr>
            <w:r>
              <w:rPr>
                <w:rFonts w:hint="eastAsia" w:ascii="仿宋" w:hAnsi="仿宋" w:eastAsia="仿宋" w:cs="宋体"/>
                <w:szCs w:val="21"/>
              </w:rPr>
              <w:t>40分</w:t>
            </w:r>
          </w:p>
        </w:tc>
        <w:tc>
          <w:tcPr>
            <w:tcW w:w="5685" w:type="dxa"/>
            <w:vAlign w:val="center"/>
          </w:tcPr>
          <w:p w14:paraId="1B26568C">
            <w:pPr>
              <w:spacing w:before="48" w:beforeLines="20"/>
              <w:ind w:firstLine="0" w:firstLineChars="0"/>
              <w:rPr>
                <w:rFonts w:hint="eastAsia" w:ascii="仿宋" w:hAnsi="仿宋" w:eastAsia="仿宋" w:cs="宋体"/>
                <w:szCs w:val="21"/>
              </w:rPr>
            </w:pPr>
            <w:r>
              <w:rPr>
                <w:rFonts w:hint="eastAsia" w:ascii="仿宋" w:hAnsi="仿宋" w:eastAsia="仿宋" w:cs="宋体"/>
                <w:szCs w:val="21"/>
              </w:rPr>
              <w:t>采用低价优先法计算，即：满足询价文件要求且询价价格最低的报价为评审基准价，其价格分为40分。其他报价人的价格分统一按照下列公式计算：报价得分=(评审基准价／报价)×40。</w:t>
            </w:r>
          </w:p>
          <w:p w14:paraId="28D2F567">
            <w:pPr>
              <w:spacing w:before="48" w:beforeLines="20"/>
              <w:ind w:firstLine="0" w:firstLineChars="0"/>
              <w:rPr>
                <w:rFonts w:hint="eastAsia" w:ascii="仿宋" w:hAnsi="仿宋" w:eastAsia="仿宋" w:cs="宋体"/>
                <w:szCs w:val="21"/>
              </w:rPr>
            </w:pPr>
            <w:r>
              <w:rPr>
                <w:rFonts w:hint="eastAsia" w:ascii="仿宋" w:hAnsi="仿宋" w:eastAsia="仿宋" w:cs="宋体"/>
                <w:szCs w:val="21"/>
              </w:rPr>
              <w:t>供应商存在下列情况之一的，报价无效：</w:t>
            </w:r>
          </w:p>
          <w:p w14:paraId="401D4144">
            <w:pPr>
              <w:spacing w:before="48" w:beforeLines="20"/>
              <w:ind w:firstLine="0" w:firstLineChars="0"/>
              <w:rPr>
                <w:rFonts w:hint="eastAsia" w:ascii="仿宋" w:hAnsi="仿宋" w:eastAsia="仿宋" w:cs="宋体"/>
                <w:szCs w:val="21"/>
              </w:rPr>
            </w:pPr>
            <w:r>
              <w:rPr>
                <w:rFonts w:hint="eastAsia" w:ascii="仿宋" w:hAnsi="仿宋" w:eastAsia="仿宋" w:cs="宋体"/>
                <w:szCs w:val="21"/>
              </w:rPr>
              <w:t>（1）报价超过询价函中规定的预算金额或者最高限价的；</w:t>
            </w:r>
          </w:p>
          <w:p w14:paraId="3D5DA72B">
            <w:pPr>
              <w:spacing w:before="48" w:beforeLines="20"/>
              <w:ind w:firstLine="0" w:firstLineChars="0"/>
              <w:rPr>
                <w:rFonts w:hint="eastAsia" w:ascii="仿宋" w:hAnsi="仿宋" w:eastAsia="仿宋" w:cs="宋体"/>
                <w:szCs w:val="21"/>
              </w:rPr>
            </w:pPr>
            <w:r>
              <w:rPr>
                <w:rFonts w:hint="eastAsia" w:ascii="仿宋" w:hAnsi="仿宋" w:eastAsia="仿宋" w:cs="宋体"/>
                <w:szCs w:val="21"/>
              </w:rPr>
              <w:t>（2）询价工作小组认为所报设备技术含量低，不符合询价函要求的；</w:t>
            </w:r>
          </w:p>
          <w:p w14:paraId="4CE2F1D0">
            <w:pPr>
              <w:spacing w:before="48" w:beforeLines="20"/>
              <w:ind w:firstLine="0" w:firstLineChars="0"/>
              <w:rPr>
                <w:rFonts w:hint="eastAsia" w:ascii="仿宋" w:hAnsi="仿宋" w:eastAsia="仿宋" w:cs="宋体"/>
                <w:szCs w:val="21"/>
              </w:rPr>
            </w:pPr>
            <w:r>
              <w:rPr>
                <w:rFonts w:hint="eastAsia" w:ascii="仿宋" w:hAnsi="仿宋" w:eastAsia="仿宋" w:cs="宋体"/>
                <w:szCs w:val="21"/>
              </w:rPr>
              <w:t>（3）询价工作小组认为供应商的报价明显低于其他通过符合性审查供应商的报价，有可能影响产品质量或者不能诚信履约的；</w:t>
            </w:r>
          </w:p>
          <w:p w14:paraId="3963A68F">
            <w:pPr>
              <w:spacing w:before="48" w:beforeLines="20"/>
              <w:ind w:firstLine="0" w:firstLineChars="0"/>
              <w:rPr>
                <w:rFonts w:hint="eastAsia" w:ascii="仿宋" w:hAnsi="仿宋" w:eastAsia="仿宋" w:cs="宋体"/>
                <w:szCs w:val="21"/>
              </w:rPr>
            </w:pPr>
            <w:r>
              <w:rPr>
                <w:rFonts w:hint="eastAsia" w:ascii="仿宋" w:hAnsi="仿宋" w:eastAsia="仿宋" w:cs="宋体"/>
                <w:szCs w:val="21"/>
              </w:rPr>
              <w:t>（4）报价文件含有采购人不能接受的附加条件的；</w:t>
            </w:r>
          </w:p>
          <w:p w14:paraId="3EF9884D">
            <w:pPr>
              <w:spacing w:before="48" w:beforeLines="20"/>
              <w:ind w:firstLine="0" w:firstLineChars="0"/>
              <w:rPr>
                <w:rFonts w:hint="eastAsia" w:ascii="仿宋" w:hAnsi="仿宋" w:eastAsia="仿宋" w:cs="宋体"/>
                <w:szCs w:val="21"/>
              </w:rPr>
            </w:pPr>
            <w:r>
              <w:rPr>
                <w:rFonts w:hint="eastAsia" w:ascii="仿宋" w:hAnsi="仿宋" w:eastAsia="仿宋" w:cs="宋体"/>
                <w:szCs w:val="21"/>
              </w:rPr>
              <w:t>（5）超出报价截止时间的。</w:t>
            </w:r>
          </w:p>
        </w:tc>
      </w:tr>
      <w:tr w14:paraId="5B41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restart"/>
            <w:vAlign w:val="center"/>
          </w:tcPr>
          <w:p w14:paraId="3594D628">
            <w:pPr>
              <w:ind w:firstLine="0" w:firstLineChars="0"/>
              <w:rPr>
                <w:rFonts w:hint="eastAsia" w:ascii="仿宋" w:hAnsi="仿宋" w:eastAsia="仿宋"/>
                <w:szCs w:val="21"/>
              </w:rPr>
            </w:pPr>
            <w:r>
              <w:rPr>
                <w:rFonts w:ascii="仿宋" w:hAnsi="仿宋" w:eastAsia="仿宋"/>
                <w:szCs w:val="21"/>
              </w:rPr>
              <w:t>（2）商务部分评分标准（</w:t>
            </w:r>
            <w:r>
              <w:rPr>
                <w:rFonts w:hint="eastAsia" w:ascii="仿宋" w:hAnsi="仿宋" w:eastAsia="仿宋"/>
                <w:szCs w:val="21"/>
              </w:rPr>
              <w:t>20</w:t>
            </w:r>
            <w:r>
              <w:rPr>
                <w:rFonts w:ascii="仿宋" w:hAnsi="仿宋" w:eastAsia="仿宋"/>
                <w:szCs w:val="21"/>
              </w:rPr>
              <w:t>）</w:t>
            </w:r>
          </w:p>
        </w:tc>
        <w:tc>
          <w:tcPr>
            <w:tcW w:w="1126" w:type="dxa"/>
            <w:vAlign w:val="center"/>
          </w:tcPr>
          <w:p w14:paraId="29E8940D">
            <w:pPr>
              <w:ind w:firstLine="0" w:firstLineChars="0"/>
              <w:rPr>
                <w:rFonts w:hint="eastAsia" w:ascii="仿宋" w:hAnsi="仿宋" w:eastAsia="仿宋"/>
                <w:szCs w:val="21"/>
              </w:rPr>
            </w:pPr>
            <w:r>
              <w:rPr>
                <w:rFonts w:ascii="仿宋" w:hAnsi="仿宋" w:eastAsia="仿宋"/>
                <w:szCs w:val="21"/>
              </w:rPr>
              <w:t>交货</w:t>
            </w:r>
            <w:r>
              <w:rPr>
                <w:rFonts w:hint="eastAsia" w:ascii="仿宋" w:hAnsi="仿宋" w:eastAsia="仿宋"/>
                <w:szCs w:val="21"/>
              </w:rPr>
              <w:t>时间</w:t>
            </w:r>
          </w:p>
        </w:tc>
        <w:tc>
          <w:tcPr>
            <w:tcW w:w="885" w:type="dxa"/>
            <w:vAlign w:val="center"/>
          </w:tcPr>
          <w:p w14:paraId="5A847031">
            <w:pPr>
              <w:ind w:firstLine="0" w:firstLineChars="0"/>
              <w:rPr>
                <w:rFonts w:hint="eastAsia" w:ascii="仿宋" w:hAnsi="仿宋" w:eastAsia="仿宋"/>
                <w:szCs w:val="21"/>
              </w:rPr>
            </w:pPr>
            <w:r>
              <w:rPr>
                <w:rFonts w:ascii="仿宋" w:hAnsi="仿宋" w:eastAsia="仿宋"/>
                <w:szCs w:val="21"/>
              </w:rPr>
              <w:t>3分</w:t>
            </w:r>
          </w:p>
        </w:tc>
        <w:tc>
          <w:tcPr>
            <w:tcW w:w="5685" w:type="dxa"/>
            <w:vAlign w:val="center"/>
          </w:tcPr>
          <w:p w14:paraId="25D0EDDB">
            <w:pPr>
              <w:ind w:firstLine="0" w:firstLineChars="0"/>
              <w:rPr>
                <w:rFonts w:hint="eastAsia" w:ascii="仿宋" w:hAnsi="仿宋" w:eastAsia="仿宋"/>
                <w:szCs w:val="21"/>
              </w:rPr>
            </w:pPr>
            <w:r>
              <w:rPr>
                <w:rFonts w:ascii="仿宋" w:hAnsi="仿宋" w:eastAsia="仿宋"/>
                <w:szCs w:val="21"/>
              </w:rPr>
              <w:t>交货</w:t>
            </w:r>
            <w:r>
              <w:rPr>
                <w:rFonts w:hint="eastAsia" w:ascii="仿宋" w:hAnsi="仿宋" w:eastAsia="仿宋"/>
                <w:szCs w:val="21"/>
              </w:rPr>
              <w:t>时间</w:t>
            </w:r>
            <w:r>
              <w:rPr>
                <w:rFonts w:ascii="仿宋" w:hAnsi="仿宋" w:eastAsia="仿宋"/>
                <w:szCs w:val="21"/>
              </w:rPr>
              <w:t>比</w:t>
            </w:r>
            <w:r>
              <w:rPr>
                <w:rFonts w:hint="eastAsia" w:ascii="仿宋" w:hAnsi="仿宋" w:eastAsia="仿宋"/>
                <w:szCs w:val="21"/>
              </w:rPr>
              <w:t>询价</w:t>
            </w:r>
            <w:r>
              <w:rPr>
                <w:rFonts w:ascii="仿宋" w:hAnsi="仿宋" w:eastAsia="仿宋"/>
                <w:szCs w:val="21"/>
              </w:rPr>
              <w:t>文件要求的交货时间每缩短7个日历天得1分，最高得3分。</w:t>
            </w:r>
          </w:p>
        </w:tc>
      </w:tr>
      <w:tr w14:paraId="5EB1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019D36D2">
            <w:pPr>
              <w:jc w:val="center"/>
              <w:rPr>
                <w:rFonts w:hint="eastAsia" w:ascii="仿宋" w:hAnsi="仿宋" w:eastAsia="仿宋"/>
                <w:szCs w:val="21"/>
              </w:rPr>
            </w:pPr>
          </w:p>
        </w:tc>
        <w:tc>
          <w:tcPr>
            <w:tcW w:w="1126" w:type="dxa"/>
            <w:vAlign w:val="center"/>
          </w:tcPr>
          <w:p w14:paraId="074CD4DC">
            <w:pPr>
              <w:ind w:firstLine="0" w:firstLineChars="0"/>
              <w:rPr>
                <w:rFonts w:hint="eastAsia" w:ascii="仿宋" w:hAnsi="仿宋" w:eastAsia="仿宋"/>
                <w:szCs w:val="21"/>
              </w:rPr>
            </w:pPr>
            <w:r>
              <w:rPr>
                <w:rFonts w:ascii="仿宋" w:hAnsi="仿宋" w:eastAsia="仿宋"/>
                <w:szCs w:val="21"/>
              </w:rPr>
              <w:t>质保期</w:t>
            </w:r>
          </w:p>
        </w:tc>
        <w:tc>
          <w:tcPr>
            <w:tcW w:w="885" w:type="dxa"/>
            <w:vAlign w:val="center"/>
          </w:tcPr>
          <w:p w14:paraId="298EA2BD">
            <w:pPr>
              <w:ind w:firstLine="0" w:firstLineChars="0"/>
              <w:rPr>
                <w:rFonts w:hint="eastAsia" w:ascii="仿宋" w:hAnsi="仿宋" w:eastAsia="仿宋"/>
                <w:szCs w:val="21"/>
              </w:rPr>
            </w:pPr>
            <w:r>
              <w:rPr>
                <w:rFonts w:hint="eastAsia" w:ascii="仿宋" w:hAnsi="仿宋" w:eastAsia="仿宋"/>
                <w:szCs w:val="21"/>
              </w:rPr>
              <w:t>5</w:t>
            </w:r>
            <w:r>
              <w:rPr>
                <w:rFonts w:ascii="仿宋" w:hAnsi="仿宋" w:eastAsia="仿宋"/>
                <w:szCs w:val="21"/>
              </w:rPr>
              <w:t>分</w:t>
            </w:r>
          </w:p>
        </w:tc>
        <w:tc>
          <w:tcPr>
            <w:tcW w:w="5685" w:type="dxa"/>
            <w:vAlign w:val="center"/>
          </w:tcPr>
          <w:p w14:paraId="6005EF15">
            <w:pPr>
              <w:ind w:firstLine="0" w:firstLineChars="0"/>
              <w:rPr>
                <w:rFonts w:hint="eastAsia" w:ascii="仿宋" w:hAnsi="仿宋" w:eastAsia="仿宋"/>
                <w:szCs w:val="21"/>
              </w:rPr>
            </w:pPr>
            <w:r>
              <w:rPr>
                <w:rFonts w:ascii="仿宋" w:hAnsi="仿宋" w:eastAsia="仿宋"/>
                <w:szCs w:val="21"/>
              </w:rPr>
              <w:t>质保期</w:t>
            </w:r>
            <w:r>
              <w:rPr>
                <w:rFonts w:hint="eastAsia" w:ascii="仿宋" w:hAnsi="仿宋" w:eastAsia="仿宋"/>
                <w:szCs w:val="21"/>
              </w:rPr>
              <w:t>1</w:t>
            </w:r>
            <w:r>
              <w:rPr>
                <w:rFonts w:ascii="仿宋" w:hAnsi="仿宋" w:eastAsia="仿宋"/>
                <w:szCs w:val="21"/>
              </w:rPr>
              <w:t>年，在此基础上，每增加</w:t>
            </w:r>
            <w:r>
              <w:rPr>
                <w:rFonts w:hint="eastAsia" w:ascii="仿宋" w:hAnsi="仿宋" w:eastAsia="仿宋"/>
                <w:szCs w:val="21"/>
              </w:rPr>
              <w:t>6个月</w:t>
            </w:r>
            <w:r>
              <w:rPr>
                <w:rFonts w:ascii="仿宋" w:hAnsi="仿宋" w:eastAsia="仿宋"/>
                <w:szCs w:val="21"/>
              </w:rPr>
              <w:t>得1分，最高得</w:t>
            </w:r>
            <w:r>
              <w:rPr>
                <w:rFonts w:hint="eastAsia" w:ascii="仿宋" w:hAnsi="仿宋" w:eastAsia="仿宋"/>
                <w:szCs w:val="21"/>
              </w:rPr>
              <w:t>5</w:t>
            </w:r>
            <w:r>
              <w:rPr>
                <w:rFonts w:ascii="仿宋" w:hAnsi="仿宋" w:eastAsia="仿宋"/>
                <w:szCs w:val="21"/>
              </w:rPr>
              <w:t>分。</w:t>
            </w:r>
          </w:p>
        </w:tc>
      </w:tr>
      <w:tr w14:paraId="63AF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69E7E480">
            <w:pPr>
              <w:jc w:val="center"/>
              <w:rPr>
                <w:rFonts w:hint="eastAsia" w:ascii="仿宋" w:hAnsi="仿宋" w:eastAsia="仿宋"/>
                <w:szCs w:val="21"/>
              </w:rPr>
            </w:pPr>
          </w:p>
        </w:tc>
        <w:tc>
          <w:tcPr>
            <w:tcW w:w="1126" w:type="dxa"/>
            <w:vAlign w:val="center"/>
          </w:tcPr>
          <w:p w14:paraId="003604CE">
            <w:pPr>
              <w:ind w:firstLine="0" w:firstLineChars="0"/>
              <w:rPr>
                <w:rFonts w:hint="eastAsia" w:ascii="仿宋" w:hAnsi="仿宋" w:eastAsia="仿宋"/>
                <w:szCs w:val="21"/>
              </w:rPr>
            </w:pPr>
            <w:r>
              <w:rPr>
                <w:rFonts w:ascii="仿宋" w:hAnsi="仿宋" w:eastAsia="仿宋"/>
                <w:szCs w:val="21"/>
              </w:rPr>
              <w:t>售后服务</w:t>
            </w:r>
            <w:r>
              <w:rPr>
                <w:rFonts w:hint="eastAsia" w:ascii="仿宋" w:hAnsi="仿宋" w:eastAsia="仿宋"/>
                <w:szCs w:val="21"/>
              </w:rPr>
              <w:t>承诺</w:t>
            </w:r>
          </w:p>
        </w:tc>
        <w:tc>
          <w:tcPr>
            <w:tcW w:w="885" w:type="dxa"/>
            <w:vAlign w:val="center"/>
          </w:tcPr>
          <w:p w14:paraId="33630171">
            <w:pPr>
              <w:ind w:firstLine="0" w:firstLineChars="0"/>
              <w:rPr>
                <w:rFonts w:hint="eastAsia" w:ascii="仿宋" w:hAnsi="仿宋" w:eastAsia="仿宋"/>
                <w:szCs w:val="21"/>
              </w:rPr>
            </w:pPr>
            <w:r>
              <w:rPr>
                <w:rFonts w:hint="eastAsia" w:ascii="仿宋" w:hAnsi="仿宋" w:eastAsia="仿宋"/>
                <w:szCs w:val="21"/>
              </w:rPr>
              <w:t>9</w:t>
            </w:r>
            <w:r>
              <w:rPr>
                <w:rFonts w:ascii="仿宋" w:hAnsi="仿宋" w:eastAsia="仿宋"/>
                <w:szCs w:val="21"/>
              </w:rPr>
              <w:t>分</w:t>
            </w:r>
          </w:p>
        </w:tc>
        <w:tc>
          <w:tcPr>
            <w:tcW w:w="5685" w:type="dxa"/>
            <w:vAlign w:val="center"/>
          </w:tcPr>
          <w:p w14:paraId="783B2524">
            <w:pPr>
              <w:spacing w:before="48" w:beforeLines="20"/>
              <w:ind w:firstLine="0" w:firstLineChars="0"/>
              <w:rPr>
                <w:rFonts w:hint="eastAsia" w:ascii="仿宋" w:hAnsi="仿宋" w:eastAsia="仿宋"/>
                <w:szCs w:val="21"/>
              </w:rPr>
            </w:pPr>
            <w:r>
              <w:rPr>
                <w:rFonts w:hint="eastAsia" w:ascii="仿宋" w:hAnsi="仿宋" w:eastAsia="仿宋"/>
                <w:szCs w:val="21"/>
              </w:rPr>
              <w:t xml:space="preserve">1.售后服务承诺：  </w:t>
            </w:r>
          </w:p>
          <w:p w14:paraId="100CBD2F">
            <w:pPr>
              <w:spacing w:before="48" w:beforeLines="20"/>
              <w:ind w:firstLine="0" w:firstLineChars="0"/>
              <w:rPr>
                <w:rFonts w:hint="eastAsia" w:ascii="仿宋" w:hAnsi="仿宋" w:eastAsia="仿宋"/>
                <w:szCs w:val="21"/>
              </w:rPr>
            </w:pPr>
            <w:r>
              <w:rPr>
                <w:rFonts w:hint="eastAsia" w:ascii="仿宋" w:hAnsi="仿宋" w:eastAsia="仿宋"/>
                <w:szCs w:val="21"/>
              </w:rPr>
              <w:t>①说明质保期内售后服务的内容、形式、解决质量或操作问题的响应时间、解决问题时间、维修单位名称、地点。内容科学、合理、针对性强、完善得6分；内容较完善，描述较一般得4分；内容描述较差得2分；未提供的不得分；</w:t>
            </w:r>
          </w:p>
          <w:p w14:paraId="53C26527">
            <w:pPr>
              <w:spacing w:before="48" w:beforeLines="20"/>
              <w:ind w:firstLine="0" w:firstLineChars="0"/>
              <w:rPr>
                <w:rFonts w:hint="eastAsia" w:ascii="仿宋" w:hAnsi="仿宋" w:eastAsia="仿宋"/>
                <w:szCs w:val="21"/>
              </w:rPr>
            </w:pPr>
            <w:r>
              <w:rPr>
                <w:rFonts w:hint="eastAsia" w:ascii="仿宋" w:hAnsi="仿宋" w:eastAsia="仿宋"/>
                <w:szCs w:val="21"/>
              </w:rPr>
              <w:t>②质保期内备品备件配备计划内容科学、合理、针对性强、完善得3分；内容较完善，描述较一般得2分；内容描述较差得1分；未提供的不得分；</w:t>
            </w:r>
          </w:p>
        </w:tc>
      </w:tr>
      <w:tr w14:paraId="3061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5A50B714">
            <w:pPr>
              <w:jc w:val="center"/>
              <w:rPr>
                <w:rFonts w:hint="eastAsia"/>
                <w:szCs w:val="21"/>
              </w:rPr>
            </w:pPr>
          </w:p>
        </w:tc>
        <w:tc>
          <w:tcPr>
            <w:tcW w:w="1126" w:type="dxa"/>
            <w:vAlign w:val="center"/>
          </w:tcPr>
          <w:p w14:paraId="658C62DD">
            <w:pPr>
              <w:ind w:firstLine="0" w:firstLineChars="0"/>
              <w:rPr>
                <w:rFonts w:hint="eastAsia" w:ascii="仿宋" w:hAnsi="仿宋" w:eastAsia="仿宋"/>
                <w:szCs w:val="21"/>
              </w:rPr>
            </w:pPr>
            <w:r>
              <w:rPr>
                <w:rFonts w:hint="eastAsia" w:ascii="仿宋" w:hAnsi="仿宋" w:eastAsia="仿宋"/>
                <w:szCs w:val="21"/>
              </w:rPr>
              <w:t>培训</w:t>
            </w:r>
          </w:p>
        </w:tc>
        <w:tc>
          <w:tcPr>
            <w:tcW w:w="885" w:type="dxa"/>
            <w:vAlign w:val="center"/>
          </w:tcPr>
          <w:p w14:paraId="55B9A801">
            <w:pPr>
              <w:ind w:firstLine="0" w:firstLineChars="0"/>
              <w:rPr>
                <w:rFonts w:hint="eastAsia" w:ascii="仿宋" w:hAnsi="仿宋" w:eastAsia="仿宋"/>
                <w:szCs w:val="21"/>
              </w:rPr>
            </w:pPr>
            <w:r>
              <w:rPr>
                <w:rFonts w:hint="eastAsia" w:ascii="仿宋" w:hAnsi="仿宋" w:eastAsia="仿宋"/>
                <w:szCs w:val="21"/>
              </w:rPr>
              <w:t>9</w:t>
            </w:r>
            <w:r>
              <w:rPr>
                <w:rFonts w:ascii="仿宋" w:hAnsi="仿宋" w:eastAsia="仿宋"/>
                <w:szCs w:val="21"/>
              </w:rPr>
              <w:t>分</w:t>
            </w:r>
          </w:p>
        </w:tc>
        <w:tc>
          <w:tcPr>
            <w:tcW w:w="5685" w:type="dxa"/>
            <w:vAlign w:val="center"/>
          </w:tcPr>
          <w:p w14:paraId="4E6F0188">
            <w:pPr>
              <w:spacing w:before="48" w:beforeLines="20"/>
              <w:ind w:firstLine="0" w:firstLineChars="0"/>
              <w:jc w:val="left"/>
              <w:rPr>
                <w:rFonts w:hint="eastAsia" w:ascii="仿宋" w:hAnsi="仿宋" w:eastAsia="仿宋"/>
                <w:szCs w:val="21"/>
              </w:rPr>
            </w:pPr>
            <w:r>
              <w:rPr>
                <w:rFonts w:hint="eastAsia" w:ascii="仿宋" w:hAnsi="仿宋" w:eastAsia="仿宋"/>
                <w:szCs w:val="21"/>
              </w:rPr>
              <w:t>2.培训计划：</w:t>
            </w:r>
          </w:p>
          <w:p w14:paraId="139AB013">
            <w:pPr>
              <w:spacing w:before="48" w:beforeLines="20"/>
              <w:ind w:firstLine="0" w:firstLineChars="0"/>
              <w:rPr>
                <w:rFonts w:hint="eastAsia" w:ascii="仿宋" w:hAnsi="仿宋" w:eastAsia="仿宋"/>
                <w:szCs w:val="21"/>
              </w:rPr>
            </w:pPr>
            <w:r>
              <w:rPr>
                <w:rFonts w:hint="eastAsia" w:ascii="仿宋" w:hAnsi="仿宋" w:eastAsia="仿宋"/>
                <w:szCs w:val="21"/>
              </w:rPr>
              <w:t>就本项目提拱的</w:t>
            </w:r>
            <w:r>
              <w:rPr>
                <w:rFonts w:ascii="仿宋" w:hAnsi="仿宋" w:eastAsia="仿宋"/>
                <w:szCs w:val="21"/>
              </w:rPr>
              <w:t>培训</w:t>
            </w:r>
            <w:r>
              <w:rPr>
                <w:rFonts w:hint="eastAsia" w:ascii="仿宋" w:hAnsi="仿宋" w:eastAsia="仿宋"/>
                <w:szCs w:val="21"/>
              </w:rPr>
              <w:t>内容、人员、课程的针对性强</w:t>
            </w:r>
            <w:r>
              <w:rPr>
                <w:rFonts w:ascii="仿宋" w:hAnsi="仿宋" w:eastAsia="仿宋"/>
                <w:szCs w:val="21"/>
              </w:rPr>
              <w:t>、</w:t>
            </w:r>
            <w:r>
              <w:rPr>
                <w:rFonts w:hint="eastAsia" w:ascii="仿宋" w:hAnsi="仿宋" w:eastAsia="仿宋"/>
                <w:szCs w:val="21"/>
              </w:rPr>
              <w:t>可实施性强</w:t>
            </w:r>
            <w:r>
              <w:rPr>
                <w:rFonts w:ascii="仿宋" w:hAnsi="仿宋" w:eastAsia="仿宋"/>
                <w:szCs w:val="21"/>
              </w:rPr>
              <w:t>、</w:t>
            </w:r>
            <w:r>
              <w:rPr>
                <w:rFonts w:hint="eastAsia" w:ascii="仿宋" w:hAnsi="仿宋" w:eastAsia="仿宋"/>
                <w:szCs w:val="21"/>
              </w:rPr>
              <w:t>内容描述详实，科学合理</w:t>
            </w:r>
            <w:r>
              <w:rPr>
                <w:rFonts w:hint="eastAsia" w:ascii="仿宋" w:hAnsi="仿宋" w:eastAsia="仿宋" w:cs="Arial"/>
                <w:szCs w:val="21"/>
              </w:rPr>
              <w:t>得3分；</w:t>
            </w:r>
            <w:r>
              <w:rPr>
                <w:rFonts w:hint="eastAsia" w:ascii="仿宋" w:hAnsi="仿宋" w:eastAsia="仿宋"/>
                <w:szCs w:val="21"/>
              </w:rPr>
              <w:t>针对性较强</w:t>
            </w:r>
            <w:r>
              <w:rPr>
                <w:rFonts w:ascii="仿宋" w:hAnsi="仿宋" w:eastAsia="仿宋"/>
                <w:szCs w:val="21"/>
              </w:rPr>
              <w:t>、</w:t>
            </w:r>
            <w:r>
              <w:rPr>
                <w:rFonts w:hint="eastAsia" w:ascii="仿宋" w:hAnsi="仿宋" w:eastAsia="仿宋"/>
                <w:szCs w:val="21"/>
              </w:rPr>
              <w:t>可实施性较强</w:t>
            </w:r>
            <w:r>
              <w:rPr>
                <w:rFonts w:ascii="仿宋" w:hAnsi="仿宋" w:eastAsia="仿宋"/>
                <w:szCs w:val="21"/>
              </w:rPr>
              <w:t>、</w:t>
            </w:r>
            <w:r>
              <w:rPr>
                <w:rFonts w:hint="eastAsia" w:ascii="仿宋" w:hAnsi="仿宋" w:eastAsia="仿宋"/>
                <w:szCs w:val="21"/>
              </w:rPr>
              <w:t>内容描述较详实，较科学合理</w:t>
            </w:r>
            <w:r>
              <w:rPr>
                <w:rFonts w:hint="eastAsia" w:ascii="仿宋" w:hAnsi="仿宋" w:eastAsia="仿宋" w:cs="Arial"/>
                <w:szCs w:val="21"/>
              </w:rPr>
              <w:t>得2分；方案不合理，内容不完整，针对性不强，可行性不强得1分；未提供的不得分。</w:t>
            </w:r>
          </w:p>
        </w:tc>
      </w:tr>
      <w:tr w14:paraId="0508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restart"/>
            <w:vAlign w:val="center"/>
          </w:tcPr>
          <w:p w14:paraId="2A152292">
            <w:pPr>
              <w:ind w:firstLine="0" w:firstLineChars="0"/>
              <w:rPr>
                <w:rFonts w:hint="eastAsia" w:ascii="仿宋" w:hAnsi="仿宋" w:eastAsia="仿宋"/>
                <w:szCs w:val="21"/>
              </w:rPr>
            </w:pPr>
            <w:r>
              <w:rPr>
                <w:rFonts w:ascii="仿宋" w:hAnsi="仿宋" w:eastAsia="仿宋"/>
                <w:szCs w:val="21"/>
              </w:rPr>
              <w:t>（3）技术部分评分标准（</w:t>
            </w:r>
            <w:r>
              <w:rPr>
                <w:rFonts w:hint="eastAsia" w:ascii="仿宋" w:hAnsi="仿宋" w:eastAsia="仿宋"/>
                <w:szCs w:val="21"/>
              </w:rPr>
              <w:t>40</w:t>
            </w:r>
            <w:r>
              <w:rPr>
                <w:rFonts w:ascii="仿宋" w:hAnsi="仿宋" w:eastAsia="仿宋"/>
                <w:szCs w:val="21"/>
              </w:rPr>
              <w:t>分）</w:t>
            </w:r>
          </w:p>
        </w:tc>
        <w:tc>
          <w:tcPr>
            <w:tcW w:w="1126" w:type="dxa"/>
            <w:vAlign w:val="center"/>
          </w:tcPr>
          <w:p w14:paraId="07DC0D50">
            <w:pPr>
              <w:widowControl/>
              <w:ind w:firstLine="0" w:firstLineChars="0"/>
              <w:rPr>
                <w:rFonts w:hint="eastAsia" w:ascii="仿宋" w:hAnsi="仿宋" w:eastAsia="仿宋"/>
                <w:szCs w:val="21"/>
              </w:rPr>
            </w:pPr>
            <w:r>
              <w:rPr>
                <w:rFonts w:ascii="仿宋" w:hAnsi="仿宋" w:eastAsia="仿宋"/>
                <w:szCs w:val="21"/>
              </w:rPr>
              <w:t>技术指标响应情况</w:t>
            </w:r>
          </w:p>
        </w:tc>
        <w:tc>
          <w:tcPr>
            <w:tcW w:w="885" w:type="dxa"/>
            <w:vAlign w:val="center"/>
          </w:tcPr>
          <w:p w14:paraId="1FF77A79">
            <w:pPr>
              <w:widowControl/>
              <w:ind w:firstLine="0" w:firstLineChars="0"/>
              <w:rPr>
                <w:rFonts w:hint="eastAsia" w:ascii="仿宋" w:hAnsi="仿宋" w:eastAsia="仿宋"/>
                <w:szCs w:val="21"/>
              </w:rPr>
            </w:pPr>
            <w:r>
              <w:rPr>
                <w:rFonts w:hint="eastAsia" w:ascii="仿宋" w:hAnsi="仿宋" w:eastAsia="仿宋"/>
                <w:szCs w:val="21"/>
              </w:rPr>
              <w:t>32</w:t>
            </w:r>
            <w:r>
              <w:rPr>
                <w:rFonts w:ascii="仿宋" w:hAnsi="仿宋" w:eastAsia="仿宋"/>
                <w:szCs w:val="21"/>
              </w:rPr>
              <w:t>分</w:t>
            </w:r>
          </w:p>
        </w:tc>
        <w:tc>
          <w:tcPr>
            <w:tcW w:w="5685" w:type="dxa"/>
            <w:vAlign w:val="center"/>
          </w:tcPr>
          <w:p w14:paraId="74224793">
            <w:pPr>
              <w:spacing w:before="48" w:beforeLines="20"/>
              <w:ind w:firstLine="0" w:firstLineChars="0"/>
              <w:rPr>
                <w:rFonts w:hint="eastAsia" w:ascii="仿宋" w:hAnsi="仿宋" w:eastAsia="仿宋"/>
                <w:szCs w:val="21"/>
              </w:rPr>
            </w:pPr>
            <w:r>
              <w:rPr>
                <w:rFonts w:hint="eastAsia" w:ascii="仿宋" w:hAnsi="仿宋" w:eastAsia="仿宋"/>
                <w:szCs w:val="21"/>
              </w:rPr>
              <w:t>所投产品技术参数完全满足“十二、设备清单及技术参数”具体要求的得满分。</w:t>
            </w:r>
          </w:p>
          <w:p w14:paraId="6220C783">
            <w:pPr>
              <w:spacing w:before="48" w:beforeLines="20"/>
              <w:ind w:firstLine="0" w:firstLineChars="0"/>
              <w:rPr>
                <w:rFonts w:hint="eastAsia" w:ascii="仿宋" w:hAnsi="仿宋" w:eastAsia="仿宋"/>
                <w:color w:val="auto"/>
                <w:szCs w:val="21"/>
              </w:rPr>
            </w:pPr>
            <w:r>
              <w:rPr>
                <w:rFonts w:hint="eastAsia" w:ascii="仿宋" w:hAnsi="仿宋" w:eastAsia="仿宋"/>
                <w:color w:val="auto"/>
                <w:szCs w:val="21"/>
              </w:rPr>
              <w:t>1、带★★号条款为关键性参数，其中，关键参数有1项不满足的视为非实质响应，作废标处理；</w:t>
            </w:r>
          </w:p>
          <w:p w14:paraId="17F6DB52">
            <w:pPr>
              <w:spacing w:before="48" w:beforeLines="20"/>
              <w:ind w:firstLine="0" w:firstLineChars="0"/>
              <w:rPr>
                <w:rFonts w:hint="eastAsia" w:ascii="仿宋" w:hAnsi="仿宋" w:eastAsia="仿宋"/>
                <w:color w:val="auto"/>
                <w:szCs w:val="21"/>
              </w:rPr>
            </w:pPr>
            <w:r>
              <w:rPr>
                <w:rFonts w:hint="eastAsia" w:ascii="仿宋" w:hAnsi="仿宋" w:eastAsia="仿宋"/>
                <w:color w:val="auto"/>
                <w:szCs w:val="21"/>
              </w:rPr>
              <w:t>2、带★号条款为重要性参数，每有 1 项不满足的扣 3分，扣完为止。</w:t>
            </w:r>
          </w:p>
          <w:p w14:paraId="1E92E933">
            <w:pPr>
              <w:spacing w:before="48" w:beforeLines="20"/>
              <w:ind w:firstLine="0" w:firstLineChars="0"/>
              <w:rPr>
                <w:rFonts w:hint="eastAsia" w:ascii="仿宋" w:hAnsi="仿宋" w:eastAsia="仿宋"/>
                <w:szCs w:val="21"/>
              </w:rPr>
            </w:pPr>
            <w:r>
              <w:rPr>
                <w:rFonts w:hint="eastAsia" w:ascii="仿宋" w:hAnsi="仿宋" w:eastAsia="仿宋"/>
                <w:color w:val="auto"/>
                <w:szCs w:val="21"/>
              </w:rPr>
              <w:t>3、非★★、★号条款为一般性参数，每有 1 项不满足的扣 1分，扣完为止。</w:t>
            </w:r>
          </w:p>
        </w:tc>
      </w:tr>
      <w:tr w14:paraId="3E24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45437C82">
            <w:pPr>
              <w:jc w:val="center"/>
              <w:rPr>
                <w:rFonts w:hint="eastAsia" w:ascii="仿宋" w:hAnsi="仿宋" w:eastAsia="仿宋"/>
                <w:szCs w:val="21"/>
              </w:rPr>
            </w:pPr>
          </w:p>
        </w:tc>
        <w:tc>
          <w:tcPr>
            <w:tcW w:w="1126" w:type="dxa"/>
            <w:vAlign w:val="center"/>
          </w:tcPr>
          <w:p w14:paraId="490C69D5">
            <w:pPr>
              <w:ind w:firstLine="0" w:firstLineChars="0"/>
              <w:rPr>
                <w:rFonts w:hint="eastAsia" w:ascii="仿宋" w:hAnsi="仿宋" w:eastAsia="仿宋"/>
                <w:szCs w:val="21"/>
              </w:rPr>
            </w:pPr>
            <w:r>
              <w:rPr>
                <w:rFonts w:ascii="仿宋" w:hAnsi="仿宋" w:eastAsia="仿宋"/>
                <w:szCs w:val="21"/>
              </w:rPr>
              <w:t>设备产品整体评价</w:t>
            </w:r>
          </w:p>
        </w:tc>
        <w:tc>
          <w:tcPr>
            <w:tcW w:w="885" w:type="dxa"/>
            <w:vAlign w:val="center"/>
          </w:tcPr>
          <w:p w14:paraId="7C44EBB7">
            <w:pPr>
              <w:widowControl/>
              <w:ind w:firstLine="0" w:firstLineChars="0"/>
              <w:rPr>
                <w:rFonts w:hint="eastAsia" w:ascii="仿宋" w:hAnsi="仿宋" w:eastAsia="仿宋"/>
                <w:szCs w:val="21"/>
              </w:rPr>
            </w:pPr>
            <w:r>
              <w:rPr>
                <w:rFonts w:hint="eastAsia" w:ascii="仿宋" w:hAnsi="仿宋" w:eastAsia="仿宋"/>
                <w:szCs w:val="21"/>
              </w:rPr>
              <w:t>5</w:t>
            </w:r>
            <w:r>
              <w:rPr>
                <w:rFonts w:ascii="仿宋" w:hAnsi="仿宋" w:eastAsia="仿宋"/>
                <w:szCs w:val="21"/>
              </w:rPr>
              <w:t>分</w:t>
            </w:r>
          </w:p>
        </w:tc>
        <w:tc>
          <w:tcPr>
            <w:tcW w:w="5685" w:type="dxa"/>
            <w:vAlign w:val="center"/>
          </w:tcPr>
          <w:p w14:paraId="7B13B56D">
            <w:pPr>
              <w:spacing w:before="48" w:beforeLines="20"/>
              <w:ind w:firstLine="0" w:firstLineChars="0"/>
              <w:rPr>
                <w:rFonts w:hint="eastAsia" w:ascii="仿宋" w:hAnsi="仿宋" w:eastAsia="仿宋"/>
                <w:szCs w:val="21"/>
              </w:rPr>
            </w:pPr>
            <w:r>
              <w:rPr>
                <w:rFonts w:hint="eastAsia" w:ascii="仿宋" w:hAnsi="仿宋" w:eastAsia="仿宋" w:cs="宋体"/>
                <w:szCs w:val="21"/>
              </w:rPr>
              <w:t>评审人员</w:t>
            </w:r>
            <w:r>
              <w:rPr>
                <w:rFonts w:hint="eastAsia" w:ascii="仿宋" w:hAnsi="仿宋" w:eastAsia="仿宋"/>
                <w:szCs w:val="21"/>
              </w:rPr>
              <w:t>根据所投设备技术指标整体响应情况，从产品的先进性、可靠性、成熟性、综合性能进行打分：先进、可靠、技术成熟、综合性能高得5分；较先进、可靠、技术较成熟、综合性能较高得3分；产品性能整体较差得1分。</w:t>
            </w:r>
          </w:p>
        </w:tc>
      </w:tr>
      <w:tr w14:paraId="5885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8" w:type="dxa"/>
            <w:vMerge w:val="continue"/>
            <w:vAlign w:val="center"/>
          </w:tcPr>
          <w:p w14:paraId="08A59292">
            <w:pPr>
              <w:jc w:val="center"/>
              <w:rPr>
                <w:rFonts w:hint="eastAsia" w:ascii="仿宋" w:hAnsi="仿宋" w:eastAsia="仿宋"/>
                <w:szCs w:val="21"/>
              </w:rPr>
            </w:pPr>
          </w:p>
        </w:tc>
        <w:tc>
          <w:tcPr>
            <w:tcW w:w="1126" w:type="dxa"/>
            <w:vAlign w:val="center"/>
          </w:tcPr>
          <w:p w14:paraId="52F49573">
            <w:pPr>
              <w:ind w:firstLine="0" w:firstLineChars="0"/>
              <w:rPr>
                <w:rFonts w:hint="eastAsia" w:ascii="仿宋" w:hAnsi="仿宋" w:eastAsia="仿宋"/>
                <w:szCs w:val="21"/>
              </w:rPr>
            </w:pPr>
            <w:r>
              <w:rPr>
                <w:rFonts w:ascii="仿宋" w:hAnsi="仿宋" w:eastAsia="仿宋"/>
                <w:szCs w:val="21"/>
              </w:rPr>
              <w:t>供货方案</w:t>
            </w:r>
          </w:p>
        </w:tc>
        <w:tc>
          <w:tcPr>
            <w:tcW w:w="885" w:type="dxa"/>
            <w:vAlign w:val="center"/>
          </w:tcPr>
          <w:p w14:paraId="0C162F47">
            <w:pPr>
              <w:spacing w:before="48" w:beforeLines="20"/>
              <w:ind w:firstLine="0" w:firstLineChars="0"/>
              <w:rPr>
                <w:rFonts w:hint="eastAsia" w:ascii="仿宋" w:hAnsi="仿宋" w:eastAsia="仿宋" w:cs="Arial"/>
                <w:szCs w:val="21"/>
              </w:rPr>
            </w:pPr>
            <w:r>
              <w:rPr>
                <w:rFonts w:hint="eastAsia" w:ascii="仿宋" w:hAnsi="仿宋" w:eastAsia="仿宋" w:cs="Arial"/>
                <w:szCs w:val="21"/>
              </w:rPr>
              <w:t>3分</w:t>
            </w:r>
          </w:p>
        </w:tc>
        <w:tc>
          <w:tcPr>
            <w:tcW w:w="5685" w:type="dxa"/>
            <w:vAlign w:val="center"/>
          </w:tcPr>
          <w:p w14:paraId="4A2069BE">
            <w:pPr>
              <w:spacing w:before="48" w:beforeLines="20"/>
              <w:ind w:firstLine="0" w:firstLineChars="0"/>
              <w:rPr>
                <w:rFonts w:hint="eastAsia" w:ascii="仿宋" w:hAnsi="仿宋" w:eastAsia="仿宋"/>
                <w:szCs w:val="21"/>
              </w:rPr>
            </w:pPr>
            <w:r>
              <w:rPr>
                <w:rFonts w:hint="eastAsia" w:ascii="仿宋" w:hAnsi="仿宋" w:eastAsia="仿宋"/>
                <w:szCs w:val="21"/>
              </w:rPr>
              <w:t>供货方案科学合理，内容完整，针对性强，可行性强得3分；方案较科学合理，内容较完整，针对性较强，可行性较强得2分；方案不合理，内容不完整，针对性不强，可行性不强得1分；未提供的不得分。</w:t>
            </w:r>
          </w:p>
        </w:tc>
      </w:tr>
    </w:tbl>
    <w:p w14:paraId="164B08D1">
      <w:pPr>
        <w:tabs>
          <w:tab w:val="center" w:pos="4745"/>
        </w:tabs>
        <w:rPr>
          <w:rFonts w:hAnsi="Times New Roman" w:eastAsia="仿宋"/>
        </w:rPr>
      </w:pPr>
    </w:p>
    <w:bookmarkEnd w:id="14"/>
    <w:bookmarkEnd w:id="15"/>
    <w:bookmarkEnd w:id="16"/>
    <w:bookmarkEnd w:id="17"/>
    <w:bookmarkEnd w:id="18"/>
    <w:bookmarkEnd w:id="19"/>
    <w:bookmarkEnd w:id="20"/>
    <w:bookmarkEnd w:id="21"/>
    <w:bookmarkEnd w:id="22"/>
    <w:bookmarkEnd w:id="23"/>
    <w:bookmarkEnd w:id="24"/>
    <w:p w14:paraId="579E0587">
      <w:pPr>
        <w:ind w:firstLine="0" w:firstLineChars="0"/>
        <w:rPr>
          <w:rFonts w:hint="eastAsia"/>
        </w:rPr>
      </w:pPr>
    </w:p>
    <w:p w14:paraId="6446F072">
      <w:pPr>
        <w:ind w:firstLine="0" w:firstLineChars="0"/>
        <w:rPr>
          <w:rFonts w:hint="eastAsia"/>
        </w:rPr>
      </w:pPr>
    </w:p>
    <w:p w14:paraId="10832E8B">
      <w:pPr>
        <w:spacing w:line="336" w:lineRule="auto"/>
        <w:ind w:firstLine="0" w:firstLineChars="0"/>
        <w:outlineLvl w:val="2"/>
        <w:rPr>
          <w:rFonts w:hAnsi="Times New Roman" w:eastAsia="仿宋"/>
          <w:b/>
          <w:szCs w:val="21"/>
        </w:rPr>
      </w:pPr>
      <w:r>
        <w:rPr>
          <w:rFonts w:hAnsi="Times New Roman" w:eastAsia="仿宋"/>
          <w:b/>
          <w:sz w:val="24"/>
          <w:szCs w:val="24"/>
        </w:rPr>
        <w:t>附件</w:t>
      </w:r>
      <w:r>
        <w:rPr>
          <w:rFonts w:hint="eastAsia" w:hAnsi="Times New Roman" w:eastAsia="仿宋"/>
          <w:b/>
          <w:sz w:val="24"/>
          <w:szCs w:val="24"/>
        </w:rPr>
        <w:t xml:space="preserve">6  </w:t>
      </w:r>
      <w:r>
        <w:rPr>
          <w:rFonts w:hAnsi="Times New Roman" w:eastAsia="仿宋"/>
          <w:b/>
          <w:sz w:val="24"/>
          <w:szCs w:val="24"/>
        </w:rPr>
        <w:t>其他资料</w:t>
      </w:r>
    </w:p>
    <w:p w14:paraId="139D37E8">
      <w:pPr>
        <w:adjustRightInd/>
        <w:snapToGrid/>
        <w:spacing w:before="120" w:beforeLines="50" w:line="240" w:lineRule="auto"/>
        <w:rPr>
          <w:rFonts w:hAnsi="Times New Roman" w:eastAsia="仿宋"/>
          <w:szCs w:val="21"/>
        </w:rPr>
      </w:pPr>
      <w:r>
        <w:rPr>
          <w:rFonts w:hAnsi="Times New Roman" w:eastAsia="仿宋"/>
          <w:szCs w:val="21"/>
        </w:rPr>
        <w:t>供应商认为需要提供的其他材料。</w:t>
      </w:r>
    </w:p>
    <w:p w14:paraId="1176759C">
      <w:pPr>
        <w:ind w:firstLine="422"/>
        <w:rPr>
          <w:rFonts w:hAnsi="Times New Roman" w:eastAsia="仿宋"/>
          <w:b/>
        </w:rPr>
      </w:pPr>
    </w:p>
    <w:p w14:paraId="088A893D">
      <w:pPr>
        <w:ind w:firstLine="0" w:firstLineChars="0"/>
        <w:rPr>
          <w:rFonts w:hint="eastAsia"/>
        </w:rPr>
      </w:pPr>
    </w:p>
    <w:sectPr>
      <w:pgSz w:w="11906" w:h="16838"/>
      <w:pgMar w:top="1588" w:right="1588" w:bottom="1588" w:left="1588" w:header="907" w:footer="90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Times">
    <w:altName w:val="Times New Roman"/>
    <w:panose1 w:val="020206030504050203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华文仿宋">
    <w:altName w:val="仿宋"/>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黑体"/>
    <w:panose1 w:val="00000000000000000000"/>
    <w:charset w:val="00"/>
    <w:family w:val="swiss"/>
    <w:pitch w:val="default"/>
    <w:sig w:usb0="00000000" w:usb1="00000000" w:usb2="00000000" w:usb3="00000000" w:csb0="0000019F" w:csb1="00000000"/>
  </w:font>
  <w:font w:name="ˎ̥">
    <w:altName w:val="Times New Roman"/>
    <w:panose1 w:val="00000000000000000000"/>
    <w:charset w:val="00"/>
    <w:family w:val="roman"/>
    <w:pitch w:val="default"/>
    <w:sig w:usb0="00000000" w:usb1="00000000" w:usb2="00000000"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方正楷体简体">
    <w:altName w:val="宋体"/>
    <w:panose1 w:val="02000000000000000000"/>
    <w:charset w:val="86"/>
    <w:family w:val="script"/>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TimesNewRoman">
    <w:altName w:val="微软雅黑"/>
    <w:panose1 w:val="00000000000000000000"/>
    <w:charset w:val="00"/>
    <w:family w:val="roman"/>
    <w:pitch w:val="default"/>
    <w:sig w:usb0="00000000" w:usb1="00000000" w:usb2="00000010" w:usb3="00000000" w:csb0="00040001" w:csb1="00000000"/>
  </w:font>
  <w:font w:name="五">
    <w:altName w:val="黑体"/>
    <w:panose1 w:val="00000000000000000000"/>
    <w:charset w:val="86"/>
    <w:family w:val="auto"/>
    <w:pitch w:val="default"/>
    <w:sig w:usb0="00000000" w:usb1="00000000" w:usb2="00000010" w:usb3="00000000" w:csb0="00040000" w:csb1="00000000"/>
  </w:font>
  <w:font w:name="宋体+ 2">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Univers 57 Condensed">
    <w:altName w:val="Segoe Print"/>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E3BB">
    <w:pPr>
      <w:pStyle w:val="54"/>
      <w:spacing w:line="240" w:lineRule="auto"/>
      <w:ind w:firstLine="0" w:firstLineChars="0"/>
      <w:rPr>
        <w:rFonts w:hint="eastAsia" w:ascii="宋体" w:hAnsi="宋体"/>
        <w:sz w:val="18"/>
        <w:szCs w:val="18"/>
      </w:rPr>
    </w:pPr>
    <w:r>
      <w:rPr>
        <w:rFonts w:ascii="宋体" w:hAnsi="宋体"/>
        <w:sz w:val="18"/>
        <w:szCs w:val="18"/>
      </w:rPr>
      <w:fldChar w:fldCharType="begin"/>
    </w:r>
    <w:r>
      <w:rPr>
        <w:rFonts w:ascii="宋体" w:hAnsi="宋体"/>
        <w:sz w:val="18"/>
        <w:szCs w:val="18"/>
      </w:rPr>
      <w:instrText xml:space="preserve">PAGE   \* MERGEFORMAT</w:instrText>
    </w:r>
    <w:r>
      <w:rPr>
        <w:rFonts w:ascii="宋体" w:hAnsi="宋体"/>
        <w:sz w:val="18"/>
        <w:szCs w:val="18"/>
      </w:rPr>
      <w:fldChar w:fldCharType="separate"/>
    </w:r>
    <w:r>
      <w:rPr>
        <w:rFonts w:ascii="宋体" w:hAnsi="宋体"/>
        <w:sz w:val="18"/>
        <w:szCs w:val="18"/>
      </w:rPr>
      <w:t>15</w:t>
    </w:r>
    <w:r>
      <w:rPr>
        <w:rFonts w:ascii="宋体" w:hAnsi="宋体"/>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09C38">
    <w:pPr>
      <w:pStyle w:val="54"/>
      <w:framePr w:wrap="around" w:vAnchor="text" w:hAnchor="margin" w:xAlign="center" w:y="1"/>
      <w:ind w:firstLine="400"/>
      <w:rPr>
        <w:rStyle w:val="133"/>
      </w:rPr>
    </w:pPr>
    <w:r>
      <w:rPr>
        <w:rStyle w:val="133"/>
      </w:rPr>
      <w:fldChar w:fldCharType="begin"/>
    </w:r>
    <w:r>
      <w:rPr>
        <w:rStyle w:val="133"/>
      </w:rPr>
      <w:instrText xml:space="preserve">PAGE  </w:instrText>
    </w:r>
    <w:r>
      <w:rPr>
        <w:rStyle w:val="133"/>
      </w:rPr>
      <w:fldChar w:fldCharType="end"/>
    </w:r>
  </w:p>
  <w:p w14:paraId="6A061317">
    <w:pPr>
      <w:pStyle w:val="54"/>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2BD5C">
    <w:pPr>
      <w:pBdr>
        <w:bottom w:val="single" w:color="auto" w:sz="4" w:space="1"/>
      </w:pBdr>
      <w:spacing w:line="240" w:lineRule="auto"/>
      <w:ind w:firstLine="0" w:firstLineChars="0"/>
      <w:jc w:val="left"/>
      <w:rPr>
        <w:rFonts w:hint="eastAsia" w:ascii="宋体" w:cs="Arial"/>
        <w:b/>
        <w:sz w:val="18"/>
        <w:szCs w:val="18"/>
      </w:rPr>
    </w:pPr>
    <w:r>
      <w:rPr>
        <w:rFonts w:hint="eastAsia" w:ascii="宋体" w:cs="Arial"/>
        <w:sz w:val="18"/>
        <w:szCs w:val="18"/>
      </w:rPr>
      <w:t xml:space="preserve">中央级科学事业单位改善科研条件专项项目   </w:t>
    </w:r>
    <w:r>
      <w:rPr>
        <w:rFonts w:ascii="宋体" w:cs="Arial"/>
        <w:sz w:val="18"/>
        <w:szCs w:val="18"/>
      </w:rPr>
      <w:t xml:space="preserve">   </w:t>
    </w:r>
    <w:r>
      <w:rPr>
        <w:rFonts w:hint="eastAsia" w:ascii="宋体" w:cs="Arial"/>
        <w:sz w:val="18"/>
        <w:szCs w:val="18"/>
      </w:rPr>
      <w:t xml:space="preserve">               </w:t>
    </w:r>
    <w:r>
      <w:rPr>
        <w:rFonts w:ascii="宋体" w:cs="Arial"/>
        <w:sz w:val="18"/>
        <w:szCs w:val="18"/>
      </w:rPr>
      <w:t xml:space="preserve">       </w:t>
    </w:r>
    <w:r>
      <w:rPr>
        <w:rFonts w:hint="eastAsia" w:ascii="宋体" w:cs="Arial"/>
        <w:sz w:val="18"/>
        <w:szCs w:val="18"/>
      </w:rPr>
      <w:t>　</w:t>
    </w:r>
    <w:r>
      <w:rPr>
        <w:rFonts w:ascii="宋体" w:cs="Arial"/>
        <w:sz w:val="18"/>
        <w:szCs w:val="18"/>
      </w:rPr>
      <w:t xml:space="preserve">                     </w:t>
    </w:r>
    <w:r>
      <w:rPr>
        <w:rFonts w:hint="eastAsia" w:ascii="宋体" w:cs="Arial"/>
        <w:sz w:val="18"/>
        <w:szCs w:val="18"/>
      </w:rPr>
      <w:t>询价函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第%1章"/>
      <w:lvlJc w:val="left"/>
      <w:pPr>
        <w:tabs>
          <w:tab w:val="left" w:pos="432"/>
        </w:tabs>
        <w:ind w:left="432" w:hanging="432"/>
      </w:pPr>
      <w:rPr>
        <w:rFonts w:hint="eastAsia"/>
      </w:rPr>
    </w:lvl>
    <w:lvl w:ilvl="1" w:tentative="0">
      <w:start w:val="1"/>
      <w:numFmt w:val="decimal"/>
      <w:pStyle w:val="337"/>
      <w:lvlText w:val="%1.%2"/>
      <w:lvlJc w:val="left"/>
      <w:pPr>
        <w:tabs>
          <w:tab w:val="left" w:pos="576"/>
        </w:tabs>
        <w:ind w:left="576" w:hanging="576"/>
      </w:pPr>
      <w:rPr>
        <w:rFonts w:hint="eastAsia"/>
        <w:lang w:val="en-US"/>
      </w:rPr>
    </w:lvl>
    <w:lvl w:ilvl="2" w:tentative="0">
      <w:start w:val="1"/>
      <w:numFmt w:val="decimal"/>
      <w:pStyle w:val="336"/>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000005"/>
    <w:multiLevelType w:val="multilevel"/>
    <w:tmpl w:val="00000005"/>
    <w:lvl w:ilvl="0" w:tentative="0">
      <w:start w:val="1"/>
      <w:numFmt w:val="chineseCountingThousand"/>
      <w:lvlText w:val="%1. "/>
      <w:lvlJc w:val="left"/>
      <w:rPr>
        <w:sz w:val="32"/>
      </w:rPr>
    </w:lvl>
    <w:lvl w:ilvl="1" w:tentative="0">
      <w:start w:val="1"/>
      <w:numFmt w:val="none"/>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pStyle w:val="9"/>
      <w:suff w:val="nothing"/>
      <w:lvlText w:val=""/>
      <w:lvlJc w:val="left"/>
    </w:lvl>
    <w:lvl w:ilvl="7" w:tentative="0">
      <w:start w:val="1"/>
      <w:numFmt w:val="none"/>
      <w:pStyle w:val="10"/>
      <w:suff w:val="nothing"/>
      <w:lvlText w:val=""/>
      <w:lvlJc w:val="left"/>
    </w:lvl>
    <w:lvl w:ilvl="8" w:tentative="0">
      <w:start w:val="1"/>
      <w:numFmt w:val="none"/>
      <w:pStyle w:val="11"/>
      <w:suff w:val="nothing"/>
      <w:lvlText w:val=""/>
      <w:lvlJc w:val="left"/>
    </w:lvl>
  </w:abstractNum>
  <w:abstractNum w:abstractNumId="2">
    <w:nsid w:val="0000000A"/>
    <w:multiLevelType w:val="multilevel"/>
    <w:tmpl w:val="0000000A"/>
    <w:lvl w:ilvl="0" w:tentative="0">
      <w:start w:val="1"/>
      <w:numFmt w:val="bullet"/>
      <w:pStyle w:val="268"/>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000000D"/>
    <w:multiLevelType w:val="multilevel"/>
    <w:tmpl w:val="0000000D"/>
    <w:lvl w:ilvl="0" w:tentative="0">
      <w:start w:val="1"/>
      <w:numFmt w:val="decimal"/>
      <w:pStyle w:val="293"/>
      <w:lvlText w:val="%1"/>
      <w:lvlJc w:val="left"/>
      <w:pPr>
        <w:ind w:left="432" w:hanging="432"/>
      </w:pPr>
      <w:rPr>
        <w:rFonts w:hint="default" w:ascii="Times New Roman"/>
      </w:rPr>
    </w:lvl>
    <w:lvl w:ilvl="1" w:tentative="0">
      <w:start w:val="1"/>
      <w:numFmt w:val="decimal"/>
      <w:lvlText w:val="%1.%2"/>
      <w:lvlJc w:val="left"/>
      <w:pPr>
        <w:ind w:left="1002" w:hanging="576"/>
      </w:pPr>
      <w:rPr>
        <w:rFonts w:hint="default" w:ascii="Times New Roman"/>
      </w:rPr>
    </w:lvl>
    <w:lvl w:ilvl="2" w:tentative="0">
      <w:start w:val="1"/>
      <w:numFmt w:val="decimal"/>
      <w:pStyle w:val="234"/>
      <w:lvlText w:val="%1.%2.%3"/>
      <w:lvlJc w:val="left"/>
      <w:pPr>
        <w:ind w:left="720" w:hanging="720"/>
      </w:pPr>
      <w:rPr>
        <w:rFonts w:hint="default" w:ascii="Times New Roman"/>
      </w:rPr>
    </w:lvl>
    <w:lvl w:ilvl="3" w:tentative="0">
      <w:start w:val="1"/>
      <w:numFmt w:val="decimal"/>
      <w:lvlText w:val="%1.%2.%3.%4"/>
      <w:lvlJc w:val="left"/>
      <w:pPr>
        <w:ind w:left="864" w:hanging="864"/>
      </w:pPr>
      <w:rPr>
        <w:rFonts w:hint="default" w:ascii="Times New Roman"/>
      </w:rPr>
    </w:lvl>
    <w:lvl w:ilvl="4" w:tentative="0">
      <w:start w:val="1"/>
      <w:numFmt w:val="decimal"/>
      <w:lvlText w:val="%1.%2.%3.%4.%5"/>
      <w:lvlJc w:val="left"/>
      <w:pPr>
        <w:ind w:left="1008" w:hanging="1008"/>
      </w:pPr>
      <w:rPr>
        <w:rFonts w:hint="default" w:ascii="Times New Roman"/>
      </w:rPr>
    </w:lvl>
    <w:lvl w:ilvl="5" w:tentative="0">
      <w:start w:val="1"/>
      <w:numFmt w:val="decimal"/>
      <w:lvlText w:val="%1.%2.%3.%4.%5.%6"/>
      <w:lvlJc w:val="left"/>
      <w:pPr>
        <w:ind w:left="1152" w:hanging="1152"/>
      </w:pPr>
      <w:rPr>
        <w:rFonts w:hint="default" w:ascii="Times New Roman"/>
      </w:rPr>
    </w:lvl>
    <w:lvl w:ilvl="6" w:tentative="0">
      <w:start w:val="1"/>
      <w:numFmt w:val="decimal"/>
      <w:lvlText w:val="%1.%2.%3.%4.%5.%6.%7"/>
      <w:lvlJc w:val="left"/>
      <w:pPr>
        <w:ind w:left="1296" w:hanging="1296"/>
      </w:pPr>
      <w:rPr>
        <w:rFonts w:hint="default" w:ascii="Times New Roman"/>
      </w:rPr>
    </w:lvl>
    <w:lvl w:ilvl="7" w:tentative="0">
      <w:start w:val="1"/>
      <w:numFmt w:val="decimal"/>
      <w:lvlText w:val="%1.%2.%3.%4.%5.%6.%7.%8"/>
      <w:lvlJc w:val="left"/>
      <w:pPr>
        <w:ind w:left="1440" w:hanging="1440"/>
      </w:pPr>
      <w:rPr>
        <w:rFonts w:hint="default" w:ascii="Times New Roman"/>
      </w:rPr>
    </w:lvl>
    <w:lvl w:ilvl="8" w:tentative="0">
      <w:start w:val="1"/>
      <w:numFmt w:val="decimal"/>
      <w:lvlText w:val="%1.%2.%3.%4.%5.%6.%7.%8.%9"/>
      <w:lvlJc w:val="left"/>
      <w:pPr>
        <w:ind w:left="1584" w:hanging="1584"/>
      </w:pPr>
      <w:rPr>
        <w:rFonts w:hint="default" w:ascii="Times New Roman"/>
      </w:rPr>
    </w:lvl>
  </w:abstractNum>
  <w:abstractNum w:abstractNumId="4">
    <w:nsid w:val="00000012"/>
    <w:multiLevelType w:val="multilevel"/>
    <w:tmpl w:val="00000012"/>
    <w:lvl w:ilvl="0" w:tentative="0">
      <w:start w:val="1"/>
      <w:numFmt w:val="bullet"/>
      <w:pStyle w:val="329"/>
      <w:lvlText w:val=""/>
      <w:lvlJc w:val="left"/>
      <w:pPr>
        <w:tabs>
          <w:tab w:val="left" w:pos="987"/>
        </w:tabs>
        <w:ind w:left="987" w:hanging="420"/>
      </w:pPr>
      <w:rPr>
        <w:rFonts w:hint="default" w:ascii="Wingdings" w:hAnsi="Wingdings"/>
      </w:rPr>
    </w:lvl>
    <w:lvl w:ilvl="1" w:tentative="0">
      <w:start w:val="1"/>
      <w:numFmt w:val="decimal"/>
      <w:lvlText w:val="%2."/>
      <w:lvlJc w:val="left"/>
      <w:pPr>
        <w:tabs>
          <w:tab w:val="left" w:pos="1407"/>
        </w:tabs>
        <w:ind w:left="1407" w:hanging="420"/>
      </w:p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5">
    <w:nsid w:val="00000014"/>
    <w:multiLevelType w:val="multilevel"/>
    <w:tmpl w:val="0000001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263"/>
      <w:lvlText w:val=""/>
      <w:lvlJc w:val="left"/>
      <w:pPr>
        <w:tabs>
          <w:tab w:val="left" w:pos="780"/>
        </w:tabs>
        <w:ind w:left="780" w:hanging="360"/>
      </w:pPr>
      <w:rPr>
        <w:rFonts w:hint="default" w:ascii="Symbol" w:hAnsi="Symbol"/>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6"/>
    <w:multiLevelType w:val="multilevel"/>
    <w:tmpl w:val="00000016"/>
    <w:lvl w:ilvl="0" w:tentative="0">
      <w:start w:val="1"/>
      <w:numFmt w:val="decimal"/>
      <w:pStyle w:val="339"/>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pStyle w:val="265"/>
      <w:lvlText w:val="%1."/>
      <w:lvlJc w:val="left"/>
      <w:pPr>
        <w:tabs>
          <w:tab w:val="left" w:pos="-2274"/>
        </w:tabs>
        <w:ind w:left="-2274" w:hanging="420"/>
      </w:pPr>
      <w:rPr>
        <w:rFonts w:hint="default"/>
      </w:rPr>
    </w:lvl>
    <w:lvl w:ilvl="1" w:tentative="0">
      <w:start w:val="1"/>
      <w:numFmt w:val="bullet"/>
      <w:lvlText w:val=""/>
      <w:lvlJc w:val="left"/>
      <w:pPr>
        <w:tabs>
          <w:tab w:val="left" w:pos="-1854"/>
        </w:tabs>
        <w:ind w:left="-1854" w:hanging="420"/>
      </w:pPr>
      <w:rPr>
        <w:rFonts w:hint="default" w:ascii="Wingdings" w:hAnsi="Wingdings"/>
      </w:rPr>
    </w:lvl>
    <w:lvl w:ilvl="2" w:tentative="0">
      <w:start w:val="1"/>
      <w:numFmt w:val="bullet"/>
      <w:lvlText w:val=""/>
      <w:lvlJc w:val="left"/>
      <w:pPr>
        <w:tabs>
          <w:tab w:val="left" w:pos="-1434"/>
        </w:tabs>
        <w:ind w:left="-1434" w:hanging="420"/>
      </w:pPr>
      <w:rPr>
        <w:rFonts w:hint="default" w:ascii="Wingdings" w:hAnsi="Wingdings"/>
      </w:rPr>
    </w:lvl>
    <w:lvl w:ilvl="3" w:tentative="0">
      <w:start w:val="1"/>
      <w:numFmt w:val="bullet"/>
      <w:lvlText w:val=""/>
      <w:lvlJc w:val="left"/>
      <w:pPr>
        <w:tabs>
          <w:tab w:val="left" w:pos="-1014"/>
        </w:tabs>
        <w:ind w:left="-1014" w:hanging="420"/>
      </w:pPr>
      <w:rPr>
        <w:rFonts w:hint="default" w:ascii="Wingdings" w:hAnsi="Wingdings"/>
      </w:rPr>
    </w:lvl>
    <w:lvl w:ilvl="4" w:tentative="0">
      <w:start w:val="1"/>
      <w:numFmt w:val="bullet"/>
      <w:lvlText w:val=""/>
      <w:lvlJc w:val="left"/>
      <w:pPr>
        <w:tabs>
          <w:tab w:val="left" w:pos="-594"/>
        </w:tabs>
        <w:ind w:left="-594" w:hanging="420"/>
      </w:pPr>
      <w:rPr>
        <w:rFonts w:hint="default" w:ascii="Wingdings" w:hAnsi="Wingdings"/>
      </w:rPr>
    </w:lvl>
    <w:lvl w:ilvl="5" w:tentative="0">
      <w:start w:val="1"/>
      <w:numFmt w:val="bullet"/>
      <w:lvlText w:val=""/>
      <w:lvlJc w:val="left"/>
      <w:pPr>
        <w:tabs>
          <w:tab w:val="left" w:pos="-174"/>
        </w:tabs>
        <w:ind w:left="-174" w:hanging="420"/>
      </w:pPr>
      <w:rPr>
        <w:rFonts w:hint="default" w:ascii="Wingdings" w:hAnsi="Wingdings"/>
      </w:rPr>
    </w:lvl>
    <w:lvl w:ilvl="6" w:tentative="0">
      <w:start w:val="1"/>
      <w:numFmt w:val="bullet"/>
      <w:lvlText w:val=""/>
      <w:lvlJc w:val="left"/>
      <w:pPr>
        <w:tabs>
          <w:tab w:val="left" w:pos="246"/>
        </w:tabs>
        <w:ind w:left="246" w:hanging="420"/>
      </w:pPr>
      <w:rPr>
        <w:rFonts w:hint="default" w:ascii="Wingdings" w:hAnsi="Wingdings"/>
      </w:rPr>
    </w:lvl>
    <w:lvl w:ilvl="7" w:tentative="0">
      <w:start w:val="1"/>
      <w:numFmt w:val="bullet"/>
      <w:lvlText w:val=""/>
      <w:lvlJc w:val="left"/>
      <w:pPr>
        <w:tabs>
          <w:tab w:val="left" w:pos="666"/>
        </w:tabs>
        <w:ind w:left="666" w:hanging="420"/>
      </w:pPr>
      <w:rPr>
        <w:rFonts w:hint="default" w:ascii="Wingdings" w:hAnsi="Wingdings"/>
      </w:rPr>
    </w:lvl>
    <w:lvl w:ilvl="8" w:tentative="0">
      <w:start w:val="1"/>
      <w:numFmt w:val="bullet"/>
      <w:lvlText w:val=""/>
      <w:lvlJc w:val="left"/>
      <w:pPr>
        <w:tabs>
          <w:tab w:val="left" w:pos="1086"/>
        </w:tabs>
        <w:ind w:left="1086" w:hanging="420"/>
      </w:pPr>
      <w:rPr>
        <w:rFonts w:hint="default" w:ascii="Wingdings" w:hAnsi="Wingdings"/>
      </w:rPr>
    </w:lvl>
  </w:abstractNum>
  <w:abstractNum w:abstractNumId="8">
    <w:nsid w:val="0000001E"/>
    <w:multiLevelType w:val="multilevel"/>
    <w:tmpl w:val="0000001E"/>
    <w:lvl w:ilvl="0" w:tentative="0">
      <w:start w:val="1"/>
      <w:numFmt w:val="decimal"/>
      <w:pStyle w:val="185"/>
      <w:lvlText w:val="%1)"/>
      <w:lvlJc w:val="left"/>
      <w:pPr>
        <w:tabs>
          <w:tab w:val="left" w:pos="964"/>
        </w:tabs>
        <w:ind w:left="964" w:hanging="397"/>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21"/>
    <w:multiLevelType w:val="multilevel"/>
    <w:tmpl w:val="00000021"/>
    <w:lvl w:ilvl="0" w:tentative="0">
      <w:start w:val="1"/>
      <w:numFmt w:val="bullet"/>
      <w:pStyle w:val="267"/>
      <w:lvlText w:val=""/>
      <w:lvlJc w:val="left"/>
      <w:pPr>
        <w:tabs>
          <w:tab w:val="left" w:pos="1140"/>
        </w:tabs>
        <w:ind w:left="1140" w:hanging="360"/>
      </w:pPr>
      <w:rPr>
        <w:rFonts w:hint="default" w:ascii="Wingdings" w:hAnsi="Wingdings"/>
      </w:rPr>
    </w:lvl>
    <w:lvl w:ilvl="1" w:tentative="0">
      <w:start w:val="1"/>
      <w:numFmt w:val="bullet"/>
      <w:lvlText w:val=""/>
      <w:lvlJc w:val="left"/>
      <w:pPr>
        <w:tabs>
          <w:tab w:val="left" w:pos="1500"/>
        </w:tabs>
        <w:ind w:left="1500" w:hanging="360"/>
      </w:pPr>
      <w:rPr>
        <w:rFonts w:hint="default" w:ascii="Wingdings" w:hAnsi="Wingdings"/>
      </w:rPr>
    </w:lvl>
    <w:lvl w:ilvl="2" w:tentative="0">
      <w:start w:val="1"/>
      <w:numFmt w:val="bullet"/>
      <w:lvlText w:val=""/>
      <w:lvlJc w:val="left"/>
      <w:pPr>
        <w:tabs>
          <w:tab w:val="left" w:pos="1860"/>
        </w:tabs>
        <w:ind w:left="1860" w:hanging="360"/>
      </w:pPr>
      <w:rPr>
        <w:rFonts w:hint="default" w:ascii="Wingdings" w:hAnsi="Wingdings"/>
      </w:rPr>
    </w:lvl>
    <w:lvl w:ilvl="3" w:tentative="0">
      <w:start w:val="1"/>
      <w:numFmt w:val="bullet"/>
      <w:lvlText w:val=""/>
      <w:lvlJc w:val="left"/>
      <w:pPr>
        <w:tabs>
          <w:tab w:val="left" w:pos="2220"/>
        </w:tabs>
        <w:ind w:left="2220" w:hanging="360"/>
      </w:pPr>
      <w:rPr>
        <w:rFonts w:hint="default" w:ascii="Wingdings" w:hAnsi="Wingdings"/>
      </w:rPr>
    </w:lvl>
    <w:lvl w:ilvl="4" w:tentative="0">
      <w:start w:val="1"/>
      <w:numFmt w:val="bullet"/>
      <w:lvlText w:val=""/>
      <w:lvlJc w:val="left"/>
      <w:pPr>
        <w:tabs>
          <w:tab w:val="left" w:pos="2580"/>
        </w:tabs>
        <w:ind w:left="2580" w:hanging="360"/>
      </w:pPr>
      <w:rPr>
        <w:rFonts w:hint="default" w:ascii="Wingdings" w:hAnsi="Wingdings"/>
      </w:rPr>
    </w:lvl>
    <w:lvl w:ilvl="5" w:tentative="0">
      <w:start w:val="1"/>
      <w:numFmt w:val="bullet"/>
      <w:lvlText w:val=""/>
      <w:lvlJc w:val="left"/>
      <w:pPr>
        <w:tabs>
          <w:tab w:val="left" w:pos="2940"/>
        </w:tabs>
        <w:ind w:left="2940" w:hanging="360"/>
      </w:pPr>
      <w:rPr>
        <w:rFonts w:hint="default" w:ascii="Wingdings" w:hAnsi="Wingdings"/>
      </w:rPr>
    </w:lvl>
    <w:lvl w:ilvl="6" w:tentative="0">
      <w:start w:val="1"/>
      <w:numFmt w:val="bullet"/>
      <w:lvlText w:val=""/>
      <w:lvlJc w:val="left"/>
      <w:pPr>
        <w:tabs>
          <w:tab w:val="left" w:pos="3300"/>
        </w:tabs>
        <w:ind w:left="3300" w:hanging="360"/>
      </w:pPr>
      <w:rPr>
        <w:rFonts w:hint="default" w:ascii="Wingdings" w:hAnsi="Wingdings"/>
      </w:rPr>
    </w:lvl>
    <w:lvl w:ilvl="7" w:tentative="0">
      <w:start w:val="1"/>
      <w:numFmt w:val="bullet"/>
      <w:lvlText w:val=""/>
      <w:lvlJc w:val="left"/>
      <w:pPr>
        <w:tabs>
          <w:tab w:val="left" w:pos="3660"/>
        </w:tabs>
        <w:ind w:left="3660" w:hanging="360"/>
      </w:pPr>
      <w:rPr>
        <w:rFonts w:hint="default" w:ascii="Symbol" w:hAnsi="Symbol"/>
      </w:rPr>
    </w:lvl>
    <w:lvl w:ilvl="8" w:tentative="0">
      <w:start w:val="1"/>
      <w:numFmt w:val="bullet"/>
      <w:lvlText w:val=""/>
      <w:lvlJc w:val="left"/>
      <w:pPr>
        <w:tabs>
          <w:tab w:val="left" w:pos="4020"/>
        </w:tabs>
        <w:ind w:left="4020" w:hanging="360"/>
      </w:pPr>
      <w:rPr>
        <w:rFonts w:hint="default" w:ascii="Symbol" w:hAnsi="Symbol"/>
      </w:rPr>
    </w:lvl>
  </w:abstractNum>
  <w:abstractNum w:abstractNumId="10">
    <w:nsid w:val="00000025"/>
    <w:multiLevelType w:val="multilevel"/>
    <w:tmpl w:val="00000025"/>
    <w:lvl w:ilvl="0" w:tentative="0">
      <w:start w:val="1"/>
      <w:numFmt w:val="decimal"/>
      <w:pStyle w:val="357"/>
      <w:lvlText w:val="%1、"/>
      <w:lvlJc w:val="left"/>
      <w:pPr>
        <w:tabs>
          <w:tab w:val="left" w:pos="960"/>
        </w:tabs>
        <w:ind w:left="96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6"/>
    <w:multiLevelType w:val="multilevel"/>
    <w:tmpl w:val="00000026"/>
    <w:lvl w:ilvl="0" w:tentative="0">
      <w:start w:val="1"/>
      <w:numFmt w:val="decimal"/>
      <w:pStyle w:val="294"/>
      <w:lvlText w:val="(%1)"/>
      <w:lvlJc w:val="left"/>
      <w:pPr>
        <w:tabs>
          <w:tab w:val="left" w:pos="0"/>
        </w:tabs>
        <w:ind w:left="0" w:firstLine="561"/>
      </w:pPr>
      <w:rPr>
        <w:rFonts w:hint="eastAsia" w:ascii="宋体" w:eastAsia="宋体"/>
        <w:b w:val="0"/>
        <w:i w:val="0"/>
        <w:caps w:val="0"/>
        <w:strike w:val="0"/>
        <w:dstrike w:val="0"/>
        <w:vanish w:val="0"/>
        <w:color w:val="000000"/>
        <w:spacing w:val="0"/>
        <w:position w:val="0"/>
        <w:u w:val="none"/>
        <w:vertAlign w:val="baseline"/>
      </w:rPr>
    </w:lvl>
    <w:lvl w:ilvl="1" w:tentative="0">
      <w:start w:val="2"/>
      <w:numFmt w:val="bullet"/>
      <w:lvlText w:val=""/>
      <w:lvlJc w:val="left"/>
      <w:pPr>
        <w:tabs>
          <w:tab w:val="left" w:pos="780"/>
        </w:tabs>
        <w:ind w:left="780" w:hanging="360"/>
      </w:pPr>
      <w:rPr>
        <w:rFonts w:hint="default" w:ascii="Wingdings" w:hAnsi="Wingdings"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980"/>
        </w:tabs>
        <w:ind w:left="1980" w:hanging="720"/>
      </w:pPr>
      <w:rPr>
        <w:rFonts w:hint="default"/>
      </w:rPr>
    </w:lvl>
    <w:lvl w:ilvl="4" w:tentative="0">
      <w:start w:val="6"/>
      <w:numFmt w:val="japaneseCounting"/>
      <w:lvlText w:val="第%5章"/>
      <w:lvlJc w:val="left"/>
      <w:pPr>
        <w:tabs>
          <w:tab w:val="left" w:pos="2940"/>
        </w:tabs>
        <w:ind w:left="2940" w:hanging="1260"/>
      </w:pPr>
      <w:rPr>
        <w:rFonts w:hint="default"/>
      </w:rPr>
    </w:lvl>
    <w:lvl w:ilvl="5" w:tentative="0">
      <w:start w:val="1"/>
      <w:numFmt w:val="lowerRoman"/>
      <w:lvlText w:val="%6."/>
      <w:lvlJc w:val="right"/>
      <w:pPr>
        <w:tabs>
          <w:tab w:val="left" w:pos="2520"/>
        </w:tabs>
        <w:ind w:left="2520" w:hanging="420"/>
      </w:pPr>
    </w:lvl>
    <w:lvl w:ilvl="6" w:tentative="0">
      <w:start w:val="1"/>
      <w:numFmt w:val="japaneseCounting"/>
      <w:lvlText w:val="（%7）"/>
      <w:lvlJc w:val="left"/>
      <w:pPr>
        <w:tabs>
          <w:tab w:val="left" w:pos="3375"/>
        </w:tabs>
        <w:ind w:left="3375" w:hanging="855"/>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29"/>
    <w:multiLevelType w:val="multilevel"/>
    <w:tmpl w:val="00000029"/>
    <w:lvl w:ilvl="0" w:tentative="0">
      <w:start w:val="1"/>
      <w:numFmt w:val="chineseCountingThousand"/>
      <w:pStyle w:val="20"/>
      <w:lvlText w:val="%1."/>
      <w:lvlJc w:val="left"/>
      <w:pPr>
        <w:tabs>
          <w:tab w:val="left" w:pos="425"/>
        </w:tabs>
        <w:ind w:left="425" w:hanging="425"/>
      </w:pPr>
      <w:rPr>
        <w:rFonts w:hint="eastAsia"/>
      </w:rPr>
    </w:lvl>
    <w:lvl w:ilvl="1" w:tentative="0">
      <w:start w:val="1"/>
      <w:numFmt w:val="decimal"/>
      <w:pStyle w:val="14"/>
      <w:lvlText w:val="%2."/>
      <w:lvlJc w:val="left"/>
      <w:pPr>
        <w:tabs>
          <w:tab w:val="left" w:pos="927"/>
        </w:tabs>
        <w:ind w:left="567" w:firstLine="0"/>
      </w:pPr>
      <w:rPr>
        <w:rFonts w:hint="eastAsia"/>
      </w:rPr>
    </w:lvl>
    <w:lvl w:ilvl="2" w:tentative="0">
      <w:start w:val="1"/>
      <w:numFmt w:val="decimal"/>
      <w:pStyle w:val="35"/>
      <w:lvlText w:val="（%3）"/>
      <w:lvlJc w:val="left"/>
      <w:pPr>
        <w:tabs>
          <w:tab w:val="left" w:pos="1647"/>
        </w:tabs>
        <w:ind w:left="284" w:firstLine="283"/>
      </w:pPr>
      <w:rPr>
        <w:rFonts w:hint="eastAsia"/>
      </w:rPr>
    </w:lvl>
    <w:lvl w:ilvl="3" w:tentative="0">
      <w:start w:val="1"/>
      <w:numFmt w:val="lowerLetter"/>
      <w:pStyle w:val="46"/>
      <w:lvlText w:val="%4"/>
      <w:lvlJc w:val="left"/>
      <w:pPr>
        <w:tabs>
          <w:tab w:val="left" w:pos="1352"/>
        </w:tabs>
        <w:ind w:left="992" w:firstLine="0"/>
      </w:pPr>
      <w:rPr>
        <w:rFonts w:hint="eastAsia"/>
      </w:rPr>
    </w:lvl>
    <w:lvl w:ilvl="4" w:tentative="0">
      <w:start w:val="1"/>
      <w:numFmt w:val="upperRoman"/>
      <w:pStyle w:val="62"/>
      <w:lvlText w:val="%5"/>
      <w:lvlJc w:val="left"/>
      <w:pPr>
        <w:tabs>
          <w:tab w:val="left" w:pos="1854"/>
        </w:tabs>
        <w:ind w:left="1134" w:firstLine="0"/>
      </w:pPr>
      <w:rPr>
        <w:rFonts w:hint="eastAsia"/>
      </w:rPr>
    </w:lvl>
    <w:lvl w:ilvl="5" w:tentative="0">
      <w:start w:val="1"/>
      <w:numFmt w:val="bullet"/>
      <w:lvlText w:val=""/>
      <w:lvlJc w:val="left"/>
      <w:pPr>
        <w:tabs>
          <w:tab w:val="left" w:pos="1607"/>
        </w:tabs>
        <w:ind w:left="1247" w:firstLine="0"/>
      </w:pPr>
      <w:rPr>
        <w:rFonts w:hint="default" w:ascii="Symbol" w:hAnsi="Symbol"/>
        <w:color w:val="auto"/>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2C"/>
    <w:multiLevelType w:val="multilevel"/>
    <w:tmpl w:val="0000002C"/>
    <w:lvl w:ilvl="0" w:tentative="0">
      <w:start w:val="1"/>
      <w:numFmt w:val="decimalZero"/>
      <w:pStyle w:val="200"/>
      <w:lvlText w:val="S0%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3EA5993"/>
    <w:multiLevelType w:val="multilevel"/>
    <w:tmpl w:val="03EA5993"/>
    <w:lvl w:ilvl="0" w:tentative="0">
      <w:start w:val="1"/>
      <w:numFmt w:val="decimal"/>
      <w:pStyle w:val="1253"/>
      <w:lvlText w:val="%1"/>
      <w:lvlJc w:val="left"/>
      <w:pPr>
        <w:tabs>
          <w:tab w:val="left" w:pos="1020"/>
        </w:tabs>
        <w:ind w:left="1020" w:hanging="495"/>
      </w:pPr>
      <w:rPr>
        <w:rFonts w:hint="default"/>
      </w:r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15">
    <w:nsid w:val="0AE367E9"/>
    <w:multiLevelType w:val="multilevel"/>
    <w:tmpl w:val="0AE367E9"/>
    <w:lvl w:ilvl="0" w:tentative="0">
      <w:start w:val="1"/>
      <w:numFmt w:val="none"/>
      <w:pStyle w:val="114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B5A2177"/>
    <w:multiLevelType w:val="multilevel"/>
    <w:tmpl w:val="0B5A2177"/>
    <w:lvl w:ilvl="0" w:tentative="0">
      <w:start w:val="1"/>
      <w:numFmt w:val="decimalEnclosedCircle"/>
      <w:pStyle w:val="1263"/>
      <w:lvlText w:val="%1"/>
      <w:lvlJc w:val="left"/>
      <w:pPr>
        <w:tabs>
          <w:tab w:val="left" w:pos="990"/>
        </w:tabs>
        <w:ind w:left="990" w:hanging="36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7">
    <w:nsid w:val="186F08C8"/>
    <w:multiLevelType w:val="multilevel"/>
    <w:tmpl w:val="186F08C8"/>
    <w:lvl w:ilvl="0" w:tentative="0">
      <w:start w:val="1"/>
      <w:numFmt w:val="none"/>
      <w:pStyle w:val="82"/>
      <w:lvlText w:val=""/>
      <w:lvlJc w:val="center"/>
      <w:pPr>
        <w:tabs>
          <w:tab w:val="left" w:pos="0"/>
        </w:tabs>
        <w:ind w:left="0" w:firstLine="288"/>
      </w:pPr>
      <w:rPr>
        <w:rFonts w:hint="eastAsia" w:eastAsia="宋体"/>
        <w:b/>
        <w:i w:val="0"/>
        <w:color w:val="3366FF"/>
        <w:sz w:val="44"/>
        <w:szCs w:val="44"/>
      </w:rPr>
    </w:lvl>
    <w:lvl w:ilvl="1" w:tentative="0">
      <w:start w:val="1"/>
      <w:numFmt w:val="decimal"/>
      <w:lvlText w:val="%1%2 "/>
      <w:lvlJc w:val="left"/>
      <w:pPr>
        <w:tabs>
          <w:tab w:val="left" w:pos="142"/>
        </w:tabs>
        <w:ind w:left="142" w:hanging="142"/>
      </w:pPr>
      <w:rPr>
        <w:rFonts w:hint="default" w:ascii="Arial" w:hAnsi="Arial" w:eastAsia="宋体" w:cs="Arial"/>
        <w:b/>
        <w:i w:val="0"/>
        <w:color w:val="3366FF"/>
        <w:sz w:val="44"/>
        <w:szCs w:val="44"/>
      </w:rPr>
    </w:lvl>
    <w:lvl w:ilvl="2" w:tentative="0">
      <w:start w:val="1"/>
      <w:numFmt w:val="decimal"/>
      <w:lvlText w:val="%1%2.%3 "/>
      <w:lvlJc w:val="left"/>
      <w:pPr>
        <w:tabs>
          <w:tab w:val="left" w:pos="-141"/>
        </w:tabs>
        <w:ind w:left="-141" w:firstLine="141"/>
      </w:pPr>
      <w:rPr>
        <w:rFonts w:hint="default" w:ascii="Arial" w:hAnsi="Arial" w:eastAsia="宋体" w:cs="Arial"/>
        <w:b/>
        <w:i w:val="0"/>
        <w:color w:val="FF9900"/>
        <w:sz w:val="36"/>
        <w:szCs w:val="36"/>
      </w:rPr>
    </w:lvl>
    <w:lvl w:ilvl="3" w:tentative="0">
      <w:start w:val="1"/>
      <w:numFmt w:val="decimal"/>
      <w:lvlText w:val="%1%2.%3.%4 "/>
      <w:lvlJc w:val="left"/>
      <w:pPr>
        <w:tabs>
          <w:tab w:val="left" w:pos="425"/>
        </w:tabs>
        <w:ind w:left="425" w:firstLine="426"/>
      </w:pPr>
      <w:rPr>
        <w:rFonts w:hint="default" w:ascii="Arial" w:hAnsi="Arial" w:eastAsia="宋体" w:cs="Arial"/>
        <w:b/>
        <w:i w:val="0"/>
        <w:color w:val="339966"/>
        <w:sz w:val="32"/>
        <w:szCs w:val="32"/>
      </w:rPr>
    </w:lvl>
    <w:lvl w:ilvl="4" w:tentative="0">
      <w:start w:val="1"/>
      <w:numFmt w:val="decimal"/>
      <w:lvlText w:val="%1%2.%3.%4.%5 "/>
      <w:lvlJc w:val="left"/>
      <w:pPr>
        <w:tabs>
          <w:tab w:val="left" w:pos="-426"/>
        </w:tabs>
        <w:ind w:left="-426" w:firstLine="426"/>
      </w:pPr>
      <w:rPr>
        <w:rFonts w:hint="default" w:ascii="Arial" w:hAnsi="Arial" w:eastAsia="宋体" w:cs="Arial"/>
        <w:b/>
        <w:i w:val="0"/>
        <w:color w:val="993366"/>
        <w:sz w:val="30"/>
        <w:szCs w:val="30"/>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1B0B26FB"/>
    <w:multiLevelType w:val="multilevel"/>
    <w:tmpl w:val="1B0B26FB"/>
    <w:lvl w:ilvl="0" w:tentative="0">
      <w:start w:val="3"/>
      <w:numFmt w:val="decimal"/>
      <w:pStyle w:val="1250"/>
      <w:lvlText w:val="%1"/>
      <w:lvlJc w:val="left"/>
      <w:pPr>
        <w:tabs>
          <w:tab w:val="left" w:pos="1080"/>
        </w:tabs>
        <w:ind w:left="1080" w:hanging="1080"/>
      </w:pPr>
      <w:rPr>
        <w:rFonts w:hint="default" w:ascii="黑体"/>
      </w:rPr>
    </w:lvl>
    <w:lvl w:ilvl="1" w:tentative="0">
      <w:start w:val="1"/>
      <w:numFmt w:val="decimal"/>
      <w:lvlText w:val="%1.%2"/>
      <w:lvlJc w:val="left"/>
      <w:pPr>
        <w:tabs>
          <w:tab w:val="left" w:pos="1255"/>
        </w:tabs>
        <w:ind w:left="1255" w:hanging="1080"/>
      </w:pPr>
      <w:rPr>
        <w:rFonts w:hint="default" w:ascii="黑体"/>
      </w:rPr>
    </w:lvl>
    <w:lvl w:ilvl="2" w:tentative="0">
      <w:start w:val="3"/>
      <w:numFmt w:val="decimal"/>
      <w:lvlText w:val="%1.%2.%3"/>
      <w:lvlJc w:val="left"/>
      <w:pPr>
        <w:tabs>
          <w:tab w:val="left" w:pos="1430"/>
        </w:tabs>
        <w:ind w:left="1430" w:hanging="1080"/>
      </w:pPr>
      <w:rPr>
        <w:rFonts w:hint="default" w:ascii="黑体"/>
      </w:rPr>
    </w:lvl>
    <w:lvl w:ilvl="3" w:tentative="0">
      <w:start w:val="8"/>
      <w:numFmt w:val="decimal"/>
      <w:lvlText w:val="%1.%2.%3.%4"/>
      <w:lvlJc w:val="left"/>
      <w:pPr>
        <w:tabs>
          <w:tab w:val="left" w:pos="1605"/>
        </w:tabs>
        <w:ind w:left="1605" w:hanging="1080"/>
      </w:pPr>
      <w:rPr>
        <w:rFonts w:hint="default" w:ascii="宋体" w:hAnsi="宋体" w:eastAsia="宋体"/>
      </w:rPr>
    </w:lvl>
    <w:lvl w:ilvl="4" w:tentative="0">
      <w:start w:val="1"/>
      <w:numFmt w:val="decimal"/>
      <w:lvlText w:val="%1.%2.%3.%4.%5"/>
      <w:lvlJc w:val="left"/>
      <w:pPr>
        <w:tabs>
          <w:tab w:val="left" w:pos="1780"/>
        </w:tabs>
        <w:ind w:left="1780" w:hanging="1080"/>
      </w:pPr>
      <w:rPr>
        <w:rFonts w:hint="default" w:ascii="黑体"/>
      </w:rPr>
    </w:lvl>
    <w:lvl w:ilvl="5" w:tentative="0">
      <w:start w:val="1"/>
      <w:numFmt w:val="decimal"/>
      <w:lvlText w:val="%1.%2.%3.%4.%5.%6"/>
      <w:lvlJc w:val="left"/>
      <w:pPr>
        <w:tabs>
          <w:tab w:val="left" w:pos="1955"/>
        </w:tabs>
        <w:ind w:left="1955" w:hanging="1080"/>
      </w:pPr>
      <w:rPr>
        <w:rFonts w:hint="default" w:ascii="黑体"/>
      </w:rPr>
    </w:lvl>
    <w:lvl w:ilvl="6" w:tentative="0">
      <w:start w:val="1"/>
      <w:numFmt w:val="decimal"/>
      <w:lvlText w:val="%1.%2.%3.%4.%5.%6.%7"/>
      <w:lvlJc w:val="left"/>
      <w:pPr>
        <w:tabs>
          <w:tab w:val="left" w:pos="2490"/>
        </w:tabs>
        <w:ind w:left="2490" w:hanging="1440"/>
      </w:pPr>
      <w:rPr>
        <w:rFonts w:hint="default" w:ascii="黑体"/>
      </w:rPr>
    </w:lvl>
    <w:lvl w:ilvl="7" w:tentative="0">
      <w:start w:val="1"/>
      <w:numFmt w:val="decimal"/>
      <w:lvlText w:val="%1.%2.%3.%4.%5.%6.%7.%8"/>
      <w:lvlJc w:val="left"/>
      <w:pPr>
        <w:tabs>
          <w:tab w:val="left" w:pos="2665"/>
        </w:tabs>
        <w:ind w:left="2665" w:hanging="1440"/>
      </w:pPr>
      <w:rPr>
        <w:rFonts w:hint="default" w:ascii="黑体"/>
      </w:rPr>
    </w:lvl>
    <w:lvl w:ilvl="8" w:tentative="0">
      <w:start w:val="1"/>
      <w:numFmt w:val="decimal"/>
      <w:lvlText w:val="%1.%2.%3.%4.%5.%6.%7.%8.%9"/>
      <w:lvlJc w:val="left"/>
      <w:pPr>
        <w:tabs>
          <w:tab w:val="left" w:pos="3200"/>
        </w:tabs>
        <w:ind w:left="3200" w:hanging="1800"/>
      </w:pPr>
      <w:rPr>
        <w:rFonts w:hint="default" w:ascii="黑体"/>
      </w:rPr>
    </w:lvl>
  </w:abstractNum>
  <w:abstractNum w:abstractNumId="19">
    <w:nsid w:val="1C61613F"/>
    <w:multiLevelType w:val="multilevel"/>
    <w:tmpl w:val="1C61613F"/>
    <w:lvl w:ilvl="0" w:tentative="0">
      <w:start w:val="1"/>
      <w:numFmt w:val="decimal"/>
      <w:lvlText w:val="第%1章 "/>
      <w:lvlJc w:val="center"/>
      <w:pPr>
        <w:tabs>
          <w:tab w:val="left" w:pos="0"/>
        </w:tabs>
        <w:ind w:left="0" w:firstLine="0"/>
      </w:pPr>
      <w:rPr>
        <w:rFonts w:hint="eastAsia"/>
      </w:rPr>
    </w:lvl>
    <w:lvl w:ilvl="1" w:tentative="0">
      <w:start w:val="1"/>
      <w:numFmt w:val="decimal"/>
      <w:lvlText w:val="%1.%2"/>
      <w:lvlJc w:val="left"/>
      <w:pPr>
        <w:tabs>
          <w:tab w:val="left" w:pos="170"/>
        </w:tabs>
        <w:ind w:left="170" w:firstLine="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decimal"/>
      <w:lvlText w:val="%1.%2.%3"/>
      <w:lvlJc w:val="left"/>
      <w:pPr>
        <w:tabs>
          <w:tab w:val="left" w:pos="340"/>
        </w:tabs>
        <w:ind w:left="340" w:firstLine="0"/>
      </w:pPr>
      <w:rPr>
        <w:rFonts w:hint="default" w:ascii="Times New Roman" w:hAnsi="Times New Roman" w:eastAsia="黑体" w:cs="Times New Roman"/>
        <w:b/>
        <w:bCs w:val="0"/>
        <w:i w:val="0"/>
        <w:iCs w:val="0"/>
        <w:caps w:val="0"/>
        <w:smallCaps w:val="0"/>
        <w:strike w:val="0"/>
        <w:dstrike w:val="0"/>
        <w:vanish w:val="0"/>
        <w:color w:val="000000"/>
        <w:spacing w:val="0"/>
        <w:kern w:val="0"/>
        <w:position w:val="0"/>
        <w:sz w:val="24"/>
        <w:u w:val="none"/>
        <w:vertAlign w:val="baseline"/>
      </w:rPr>
    </w:lvl>
    <w:lvl w:ilvl="3" w:tentative="0">
      <w:start w:val="1"/>
      <w:numFmt w:val="decimal"/>
      <w:lvlText w:val="%1.%2.%3.%4"/>
      <w:lvlJc w:val="left"/>
      <w:pPr>
        <w:tabs>
          <w:tab w:val="left" w:pos="510"/>
        </w:tabs>
        <w:ind w:left="510" w:firstLine="0"/>
      </w:pPr>
      <w:rPr>
        <w:rFonts w:hint="eastAsia"/>
      </w:rPr>
    </w:lvl>
    <w:lvl w:ilvl="4" w:tentative="0">
      <w:start w:val="1"/>
      <w:numFmt w:val="decimal"/>
      <w:pStyle w:val="1318"/>
      <w:lvlText w:val="(%5)"/>
      <w:lvlJc w:val="left"/>
      <w:pPr>
        <w:tabs>
          <w:tab w:val="left" w:pos="680"/>
        </w:tabs>
        <w:ind w:left="680" w:firstLine="0"/>
      </w:pPr>
    </w:lvl>
    <w:lvl w:ilvl="5" w:tentative="0">
      <w:start w:val="1"/>
      <w:numFmt w:val="decimal"/>
      <w:lvlText w:val="%6)"/>
      <w:lvlJc w:val="left"/>
      <w:pPr>
        <w:tabs>
          <w:tab w:val="left" w:pos="850"/>
        </w:tabs>
        <w:ind w:left="850" w:firstLine="0"/>
      </w:pPr>
      <w:rPr>
        <w:rFonts w:hint="eastAsia"/>
      </w:rPr>
    </w:lvl>
    <w:lvl w:ilvl="6" w:tentative="0">
      <w:start w:val="1"/>
      <w:numFmt w:val="lowerLetter"/>
      <w:lvlText w:val="%7."/>
      <w:lvlJc w:val="left"/>
      <w:pPr>
        <w:tabs>
          <w:tab w:val="left" w:pos="1020"/>
        </w:tabs>
        <w:ind w:left="1020" w:firstLine="0"/>
      </w:pPr>
      <w:rPr>
        <w:rFonts w:hint="eastAsia"/>
      </w:rPr>
    </w:lvl>
    <w:lvl w:ilvl="7" w:tentative="0">
      <w:start w:val="1"/>
      <w:numFmt w:val="decimal"/>
      <w:lvlText w:val="%1.%2.%3.%4.%5.%6.%7.%8"/>
      <w:lvlJc w:val="left"/>
      <w:pPr>
        <w:tabs>
          <w:tab w:val="left" w:pos="1190"/>
        </w:tabs>
        <w:ind w:left="1190" w:firstLine="0"/>
      </w:pPr>
      <w:rPr>
        <w:rFonts w:hint="eastAsia"/>
      </w:rPr>
    </w:lvl>
    <w:lvl w:ilvl="8" w:tentative="0">
      <w:start w:val="1"/>
      <w:numFmt w:val="decimal"/>
      <w:lvlText w:val="%1.%2.%3.%4.%5.%6.%7.%8.%9"/>
      <w:lvlJc w:val="left"/>
      <w:pPr>
        <w:tabs>
          <w:tab w:val="left" w:pos="1360"/>
        </w:tabs>
        <w:ind w:left="1360" w:firstLine="0"/>
      </w:pPr>
      <w:rPr>
        <w:rFonts w:hint="eastAsia"/>
      </w:rPr>
    </w:lvl>
  </w:abstractNum>
  <w:abstractNum w:abstractNumId="20">
    <w:nsid w:val="22BA7DD4"/>
    <w:multiLevelType w:val="multilevel"/>
    <w:tmpl w:val="22BA7DD4"/>
    <w:lvl w:ilvl="0" w:tentative="0">
      <w:start w:val="1"/>
      <w:numFmt w:val="bullet"/>
      <w:pStyle w:val="1265"/>
      <w:lvlText w:val="□"/>
      <w:lvlJc w:val="left"/>
      <w:pPr>
        <w:tabs>
          <w:tab w:val="left" w:pos="360"/>
        </w:tabs>
        <w:ind w:left="360" w:hanging="360"/>
      </w:pPr>
      <w:rPr>
        <w:rFonts w:hint="eastAsia" w:ascii="宋体" w:hAnsi="宋体" w:eastAsia="宋体" w:cs="Times New Roman"/>
      </w:rPr>
    </w:lvl>
    <w:lvl w:ilvl="1" w:tentative="0">
      <w:start w:val="1"/>
      <w:numFmt w:val="bullet"/>
      <w:pStyle w:val="1254"/>
      <w:lvlText w:val=""/>
      <w:lvlJc w:val="left"/>
      <w:pPr>
        <w:tabs>
          <w:tab w:val="left" w:pos="840"/>
        </w:tabs>
        <w:ind w:left="840" w:hanging="420"/>
      </w:pPr>
      <w:rPr>
        <w:rFonts w:hint="default" w:ascii="Wingdings" w:hAnsi="Wingdings"/>
      </w:rPr>
    </w:lvl>
    <w:lvl w:ilvl="2" w:tentative="0">
      <w:start w:val="1"/>
      <w:numFmt w:val="bullet"/>
      <w:pStyle w:val="124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33E34AB6"/>
    <w:multiLevelType w:val="multilevel"/>
    <w:tmpl w:val="33E34AB6"/>
    <w:lvl w:ilvl="0" w:tentative="0">
      <w:start w:val="4"/>
      <w:numFmt w:val="decimal"/>
      <w:pStyle w:val="1093"/>
      <w:lvlText w:val="%1"/>
      <w:lvlJc w:val="left"/>
      <w:pPr>
        <w:tabs>
          <w:tab w:val="left" w:pos="540"/>
        </w:tabs>
        <w:ind w:left="540" w:hanging="540"/>
      </w:pPr>
      <w:rPr>
        <w:rFonts w:hint="default"/>
      </w:rPr>
    </w:lvl>
    <w:lvl w:ilvl="1" w:tentative="0">
      <w:start w:val="4"/>
      <w:numFmt w:val="decimal"/>
      <w:lvlText w:val="%1.%2"/>
      <w:lvlJc w:val="left"/>
      <w:pPr>
        <w:tabs>
          <w:tab w:val="left" w:pos="965"/>
        </w:tabs>
        <w:ind w:left="965" w:hanging="540"/>
      </w:pPr>
      <w:rPr>
        <w:rFonts w:hint="eastAsia"/>
      </w:rPr>
    </w:lvl>
    <w:lvl w:ilvl="2" w:tentative="0">
      <w:start w:val="2"/>
      <w:numFmt w:val="decimal"/>
      <w:lvlText w:val="%1.%2.%3"/>
      <w:lvlJc w:val="left"/>
      <w:pPr>
        <w:tabs>
          <w:tab w:val="left" w:pos="1145"/>
        </w:tabs>
        <w:ind w:left="0" w:firstLine="425"/>
      </w:pPr>
      <w:rPr>
        <w:rFonts w:hint="default"/>
      </w:rPr>
    </w:lvl>
    <w:lvl w:ilvl="3" w:tentative="0">
      <w:start w:val="1"/>
      <w:numFmt w:val="decimal"/>
      <w:pStyle w:val="1528"/>
      <w:lvlText w:val="%1.%2.%3.%4"/>
      <w:lvlJc w:val="left"/>
      <w:pPr>
        <w:tabs>
          <w:tab w:val="left" w:pos="2355"/>
        </w:tabs>
        <w:ind w:left="1815" w:hanging="540"/>
      </w:pPr>
      <w:rPr>
        <w:rFonts w:hint="default"/>
      </w:rPr>
    </w:lvl>
    <w:lvl w:ilvl="4" w:tentative="0">
      <w:start w:val="1"/>
      <w:numFmt w:val="decimal"/>
      <w:lvlText w:val="%1.%2.%3.%4.%5"/>
      <w:lvlJc w:val="left"/>
      <w:pPr>
        <w:tabs>
          <w:tab w:val="left" w:pos="2240"/>
        </w:tabs>
        <w:ind w:left="2240" w:hanging="540"/>
      </w:pPr>
      <w:rPr>
        <w:rFonts w:hint="default"/>
      </w:rPr>
    </w:lvl>
    <w:lvl w:ilvl="5" w:tentative="0">
      <w:start w:val="1"/>
      <w:numFmt w:val="decimal"/>
      <w:lvlText w:val="%1.%2.%3.%4.%5.%6"/>
      <w:lvlJc w:val="left"/>
      <w:pPr>
        <w:tabs>
          <w:tab w:val="left" w:pos="2665"/>
        </w:tabs>
        <w:ind w:left="2665" w:hanging="540"/>
      </w:pPr>
      <w:rPr>
        <w:rFonts w:hint="default"/>
      </w:rPr>
    </w:lvl>
    <w:lvl w:ilvl="6" w:tentative="0">
      <w:start w:val="1"/>
      <w:numFmt w:val="decimal"/>
      <w:lvlText w:val="%1.%2.%3.%4.%5.%6.%7"/>
      <w:lvlJc w:val="left"/>
      <w:pPr>
        <w:tabs>
          <w:tab w:val="left" w:pos="3090"/>
        </w:tabs>
        <w:ind w:left="3090" w:hanging="540"/>
      </w:pPr>
      <w:rPr>
        <w:rFonts w:hint="default"/>
      </w:rPr>
    </w:lvl>
    <w:lvl w:ilvl="7" w:tentative="0">
      <w:start w:val="1"/>
      <w:numFmt w:val="decimal"/>
      <w:lvlText w:val="%1.%2.%3.%4.%5.%6.%7.%8"/>
      <w:lvlJc w:val="left"/>
      <w:pPr>
        <w:tabs>
          <w:tab w:val="left" w:pos="3515"/>
        </w:tabs>
        <w:ind w:left="3515" w:hanging="540"/>
      </w:pPr>
      <w:rPr>
        <w:rFonts w:hint="default"/>
      </w:rPr>
    </w:lvl>
    <w:lvl w:ilvl="8" w:tentative="0">
      <w:start w:val="1"/>
      <w:numFmt w:val="decimal"/>
      <w:lvlText w:val="%1.%2.%3.%4.%5.%6.%7.%8.%9"/>
      <w:lvlJc w:val="left"/>
      <w:pPr>
        <w:tabs>
          <w:tab w:val="left" w:pos="3940"/>
        </w:tabs>
        <w:ind w:left="3940" w:hanging="540"/>
      </w:pPr>
      <w:rPr>
        <w:rFonts w:hint="default"/>
      </w:rPr>
    </w:lvl>
  </w:abstractNum>
  <w:abstractNum w:abstractNumId="22">
    <w:nsid w:val="46806F7D"/>
    <w:multiLevelType w:val="multilevel"/>
    <w:tmpl w:val="46806F7D"/>
    <w:lvl w:ilvl="0" w:tentative="0">
      <w:start w:val="1"/>
      <w:numFmt w:val="none"/>
      <w:pStyle w:val="1125"/>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9143BE4"/>
    <w:multiLevelType w:val="multilevel"/>
    <w:tmpl w:val="49143BE4"/>
    <w:lvl w:ilvl="0" w:tentative="0">
      <w:start w:val="1"/>
      <w:numFmt w:val="decimal"/>
      <w:pStyle w:val="1518"/>
      <w:lvlText w:val="%1."/>
      <w:lvlJc w:val="left"/>
      <w:pPr>
        <w:ind w:left="2410" w:firstLine="0"/>
      </w:pPr>
      <w:rPr>
        <w:rFonts w:hint="eastAsia"/>
        <w:b w:val="0"/>
        <w:i w:val="0"/>
        <w:sz w:val="32"/>
      </w:rPr>
    </w:lvl>
    <w:lvl w:ilvl="1" w:tentative="0">
      <w:start w:val="1"/>
      <w:numFmt w:val="decimal"/>
      <w:pStyle w:val="1519"/>
      <w:lvlText w:val="%1.%2"/>
      <w:lvlJc w:val="left"/>
      <w:pPr>
        <w:tabs>
          <w:tab w:val="left" w:pos="360"/>
        </w:tabs>
        <w:ind w:left="0" w:firstLine="0"/>
      </w:pPr>
      <w:rPr>
        <w:rFonts w:hint="default" w:ascii="Times New Roman" w:hAnsi="Times New Roman" w:eastAsia="宋体"/>
        <w:b w:val="0"/>
        <w:i w:val="0"/>
        <w:sz w:val="24"/>
      </w:rPr>
    </w:lvl>
    <w:lvl w:ilvl="2" w:tentative="0">
      <w:start w:val="1"/>
      <w:numFmt w:val="decimal"/>
      <w:pStyle w:val="1520"/>
      <w:lvlText w:val="%1.%2.%3 "/>
      <w:lvlJc w:val="left"/>
      <w:pPr>
        <w:tabs>
          <w:tab w:val="left" w:pos="3271"/>
        </w:tabs>
        <w:ind w:left="2551" w:firstLine="0"/>
      </w:pPr>
      <w:rPr>
        <w:rFonts w:hint="default" w:ascii="Times New Roman" w:hAnsi="Times New Roman" w:eastAsia="宋体"/>
        <w:b w:val="0"/>
        <w:i w:val="0"/>
        <w:sz w:val="24"/>
      </w:rPr>
    </w:lvl>
    <w:lvl w:ilvl="3" w:tentative="0">
      <w:start w:val="1"/>
      <w:numFmt w:val="decimal"/>
      <w:lvlText w:val="%1.%2.%3.%4"/>
      <w:lvlJc w:val="left"/>
      <w:pPr>
        <w:tabs>
          <w:tab w:val="left" w:pos="1230"/>
        </w:tabs>
        <w:ind w:left="0" w:firstLine="510"/>
      </w:pPr>
      <w:rPr>
        <w:rFonts w:hint="default" w:ascii="Times New Roman" w:hAnsi="Times New Roman" w:eastAsia="宋体"/>
        <w:b w:val="0"/>
        <w:i w:val="0"/>
        <w:sz w:val="24"/>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4">
    <w:nsid w:val="4F302902"/>
    <w:multiLevelType w:val="multilevel"/>
    <w:tmpl w:val="4F302902"/>
    <w:lvl w:ilvl="0" w:tentative="0">
      <w:start w:val="1"/>
      <w:numFmt w:val="none"/>
      <w:pStyle w:val="1119"/>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DC5106F"/>
    <w:multiLevelType w:val="multilevel"/>
    <w:tmpl w:val="5DC5106F"/>
    <w:lvl w:ilvl="0" w:tentative="0">
      <w:start w:val="1"/>
      <w:numFmt w:val="decimal"/>
      <w:pStyle w:val="1197"/>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57D3FBC"/>
    <w:multiLevelType w:val="multilevel"/>
    <w:tmpl w:val="657D3FBC"/>
    <w:lvl w:ilvl="0" w:tentative="0">
      <w:start w:val="1"/>
      <w:numFmt w:val="upperLetter"/>
      <w:pStyle w:val="111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2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21"/>
      <w:suff w:val="nothing"/>
      <w:lvlText w:val="%1.%2.%3　"/>
      <w:lvlJc w:val="left"/>
      <w:pPr>
        <w:ind w:left="0" w:firstLine="0"/>
      </w:pPr>
      <w:rPr>
        <w:rFonts w:hint="eastAsia" w:ascii="黑体" w:hAnsi="Times New Roman" w:eastAsia="黑体"/>
        <w:b w:val="0"/>
        <w:i w:val="0"/>
        <w:sz w:val="21"/>
      </w:rPr>
    </w:lvl>
    <w:lvl w:ilvl="3" w:tentative="0">
      <w:start w:val="1"/>
      <w:numFmt w:val="decimal"/>
      <w:pStyle w:val="1122"/>
      <w:suff w:val="nothing"/>
      <w:lvlText w:val="%1.%2.%3.%4　"/>
      <w:lvlJc w:val="left"/>
      <w:pPr>
        <w:ind w:left="0" w:firstLine="0"/>
      </w:pPr>
      <w:rPr>
        <w:rFonts w:hint="eastAsia" w:ascii="黑体" w:hAnsi="Times New Roman" w:eastAsia="黑体"/>
        <w:b w:val="0"/>
        <w:i w:val="0"/>
        <w:sz w:val="21"/>
      </w:rPr>
    </w:lvl>
    <w:lvl w:ilvl="4" w:tentative="0">
      <w:start w:val="1"/>
      <w:numFmt w:val="decimal"/>
      <w:pStyle w:val="1123"/>
      <w:suff w:val="nothing"/>
      <w:lvlText w:val="%1.%2.%3.%4.%5　"/>
      <w:lvlJc w:val="left"/>
      <w:pPr>
        <w:ind w:left="0" w:firstLine="0"/>
      </w:pPr>
      <w:rPr>
        <w:rFonts w:hint="eastAsia" w:ascii="黑体" w:hAnsi="Times New Roman" w:eastAsia="黑体"/>
        <w:b w:val="0"/>
        <w:i w:val="0"/>
        <w:sz w:val="21"/>
      </w:rPr>
    </w:lvl>
    <w:lvl w:ilvl="5" w:tentative="0">
      <w:start w:val="1"/>
      <w:numFmt w:val="decimal"/>
      <w:pStyle w:val="1124"/>
      <w:suff w:val="nothing"/>
      <w:lvlText w:val="%1.%2.%3.%4.%5.%6　"/>
      <w:lvlJc w:val="left"/>
      <w:pPr>
        <w:ind w:left="0" w:firstLine="0"/>
      </w:pPr>
      <w:rPr>
        <w:rFonts w:hint="eastAsia" w:ascii="黑体" w:hAnsi="Times New Roman" w:eastAsia="黑体"/>
        <w:b w:val="0"/>
        <w:i w:val="0"/>
        <w:sz w:val="21"/>
      </w:rPr>
    </w:lvl>
    <w:lvl w:ilvl="6" w:tentative="0">
      <w:start w:val="1"/>
      <w:numFmt w:val="decimal"/>
      <w:pStyle w:val="112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76933334"/>
    <w:multiLevelType w:val="multilevel"/>
    <w:tmpl w:val="76933334"/>
    <w:lvl w:ilvl="0" w:tentative="0">
      <w:start w:val="1"/>
      <w:numFmt w:val="none"/>
      <w:pStyle w:val="1130"/>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9F90583"/>
    <w:multiLevelType w:val="multilevel"/>
    <w:tmpl w:val="79F90583"/>
    <w:lvl w:ilvl="0" w:tentative="0">
      <w:start w:val="1"/>
      <w:numFmt w:val="decimal"/>
      <w:pStyle w:val="1271"/>
      <w:lvlText w:val="%1）"/>
      <w:lvlJc w:val="left"/>
      <w:pPr>
        <w:tabs>
          <w:tab w:val="left" w:pos="720"/>
        </w:tabs>
        <w:ind w:left="720" w:hanging="360"/>
      </w:pPr>
      <w:rPr>
        <w:rFonts w:hint="eastAsia"/>
      </w:rPr>
    </w:lvl>
    <w:lvl w:ilvl="1" w:tentative="0">
      <w:start w:val="1"/>
      <w:numFmt w:val="lowerLetter"/>
      <w:pStyle w:val="1273"/>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
  </w:num>
  <w:num w:numId="2">
    <w:abstractNumId w:val="12"/>
  </w:num>
  <w:num w:numId="3">
    <w:abstractNumId w:val="17"/>
  </w:num>
  <w:num w:numId="4">
    <w:abstractNumId w:val="8"/>
  </w:num>
  <w:num w:numId="5">
    <w:abstractNumId w:val="13"/>
  </w:num>
  <w:num w:numId="6">
    <w:abstractNumId w:val="3"/>
  </w:num>
  <w:num w:numId="7">
    <w:abstractNumId w:val="5"/>
  </w:num>
  <w:num w:numId="8">
    <w:abstractNumId w:val="7"/>
  </w:num>
  <w:num w:numId="9">
    <w:abstractNumId w:val="9"/>
  </w:num>
  <w:num w:numId="10">
    <w:abstractNumId w:val="2"/>
  </w:num>
  <w:num w:numId="11">
    <w:abstractNumId w:val="11"/>
  </w:num>
  <w:num w:numId="12">
    <w:abstractNumId w:val="4"/>
  </w:num>
  <w:num w:numId="13">
    <w:abstractNumId w:val="0"/>
  </w:num>
  <w:num w:numId="14">
    <w:abstractNumId w:val="6"/>
  </w:num>
  <w:num w:numId="15">
    <w:abstractNumId w:val="10"/>
  </w:num>
  <w:num w:numId="16">
    <w:abstractNumId w:val="21"/>
  </w:num>
  <w:num w:numId="17">
    <w:abstractNumId w:val="26"/>
  </w:num>
  <w:num w:numId="18">
    <w:abstractNumId w:val="24"/>
  </w:num>
  <w:num w:numId="19">
    <w:abstractNumId w:val="22"/>
  </w:num>
  <w:num w:numId="20">
    <w:abstractNumId w:val="27"/>
  </w:num>
  <w:num w:numId="21">
    <w:abstractNumId w:val="15"/>
  </w:num>
  <w:num w:numId="22">
    <w:abstractNumId w:val="25"/>
  </w:num>
  <w:num w:numId="23">
    <w:abstractNumId w:val="20"/>
  </w:num>
  <w:num w:numId="24">
    <w:abstractNumId w:val="18"/>
  </w:num>
  <w:num w:numId="25">
    <w:abstractNumId w:val="14"/>
  </w:num>
  <w:num w:numId="26">
    <w:abstractNumId w:val="16"/>
  </w:num>
  <w:num w:numId="27">
    <w:abstractNumId w:val="28"/>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8"/>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kMDM5ZjJmZDRlYjliN2MxODhiNTY4MzVhYzY5M2IifQ=="/>
    <w:docVar w:name="KSO_WPS_MARK_KEY" w:val="3b6c88f0-58ac-485d-acee-695c8cbdaf3a"/>
  </w:docVars>
  <w:rsids>
    <w:rsidRoot w:val="00172A27"/>
    <w:rsid w:val="00000AAB"/>
    <w:rsid w:val="00000C49"/>
    <w:rsid w:val="0000130F"/>
    <w:rsid w:val="00001454"/>
    <w:rsid w:val="00001560"/>
    <w:rsid w:val="00001FFB"/>
    <w:rsid w:val="00002BD0"/>
    <w:rsid w:val="000039D9"/>
    <w:rsid w:val="00004121"/>
    <w:rsid w:val="00005410"/>
    <w:rsid w:val="00005444"/>
    <w:rsid w:val="00005773"/>
    <w:rsid w:val="00005D43"/>
    <w:rsid w:val="00005F2B"/>
    <w:rsid w:val="000063EC"/>
    <w:rsid w:val="0000641C"/>
    <w:rsid w:val="00006519"/>
    <w:rsid w:val="00006A45"/>
    <w:rsid w:val="00006FEA"/>
    <w:rsid w:val="0000757E"/>
    <w:rsid w:val="0001085A"/>
    <w:rsid w:val="000113F4"/>
    <w:rsid w:val="00012029"/>
    <w:rsid w:val="000122E5"/>
    <w:rsid w:val="00012CB8"/>
    <w:rsid w:val="000133C3"/>
    <w:rsid w:val="000133C6"/>
    <w:rsid w:val="00013BE4"/>
    <w:rsid w:val="00013E7C"/>
    <w:rsid w:val="000148A8"/>
    <w:rsid w:val="00015710"/>
    <w:rsid w:val="0001635A"/>
    <w:rsid w:val="000164AE"/>
    <w:rsid w:val="00016D26"/>
    <w:rsid w:val="0001761F"/>
    <w:rsid w:val="000179CE"/>
    <w:rsid w:val="0002037B"/>
    <w:rsid w:val="00021EC4"/>
    <w:rsid w:val="00021FAE"/>
    <w:rsid w:val="0002481E"/>
    <w:rsid w:val="00025386"/>
    <w:rsid w:val="00025736"/>
    <w:rsid w:val="00025850"/>
    <w:rsid w:val="0002619F"/>
    <w:rsid w:val="00026A9F"/>
    <w:rsid w:val="00026FB1"/>
    <w:rsid w:val="0002714B"/>
    <w:rsid w:val="0002716D"/>
    <w:rsid w:val="0002789F"/>
    <w:rsid w:val="00031093"/>
    <w:rsid w:val="0003137D"/>
    <w:rsid w:val="000322E5"/>
    <w:rsid w:val="000323E1"/>
    <w:rsid w:val="000331D1"/>
    <w:rsid w:val="00033CAF"/>
    <w:rsid w:val="00033DB0"/>
    <w:rsid w:val="000344A0"/>
    <w:rsid w:val="00035C78"/>
    <w:rsid w:val="0003618A"/>
    <w:rsid w:val="00036C73"/>
    <w:rsid w:val="00036EF6"/>
    <w:rsid w:val="00037069"/>
    <w:rsid w:val="0003735A"/>
    <w:rsid w:val="000415E6"/>
    <w:rsid w:val="000416E1"/>
    <w:rsid w:val="000434A9"/>
    <w:rsid w:val="00043E9E"/>
    <w:rsid w:val="0004421B"/>
    <w:rsid w:val="000442EC"/>
    <w:rsid w:val="00044944"/>
    <w:rsid w:val="00044DFD"/>
    <w:rsid w:val="000456FC"/>
    <w:rsid w:val="00046012"/>
    <w:rsid w:val="000466B4"/>
    <w:rsid w:val="00050704"/>
    <w:rsid w:val="00051158"/>
    <w:rsid w:val="0005168D"/>
    <w:rsid w:val="000516FE"/>
    <w:rsid w:val="00051D45"/>
    <w:rsid w:val="00051DFF"/>
    <w:rsid w:val="00053A40"/>
    <w:rsid w:val="00054101"/>
    <w:rsid w:val="000543E4"/>
    <w:rsid w:val="00054F42"/>
    <w:rsid w:val="00056962"/>
    <w:rsid w:val="00056B2F"/>
    <w:rsid w:val="00057717"/>
    <w:rsid w:val="000578F4"/>
    <w:rsid w:val="00057B86"/>
    <w:rsid w:val="00057F31"/>
    <w:rsid w:val="0006076B"/>
    <w:rsid w:val="00060772"/>
    <w:rsid w:val="00060978"/>
    <w:rsid w:val="00060D88"/>
    <w:rsid w:val="00060F79"/>
    <w:rsid w:val="0006119A"/>
    <w:rsid w:val="000613CC"/>
    <w:rsid w:val="00061F51"/>
    <w:rsid w:val="00063D32"/>
    <w:rsid w:val="00065815"/>
    <w:rsid w:val="000658A5"/>
    <w:rsid w:val="00066255"/>
    <w:rsid w:val="000662AF"/>
    <w:rsid w:val="00066379"/>
    <w:rsid w:val="000666FF"/>
    <w:rsid w:val="00066859"/>
    <w:rsid w:val="00066A9A"/>
    <w:rsid w:val="000708F0"/>
    <w:rsid w:val="0007099A"/>
    <w:rsid w:val="00071D99"/>
    <w:rsid w:val="00072170"/>
    <w:rsid w:val="00074088"/>
    <w:rsid w:val="000743F5"/>
    <w:rsid w:val="0007481F"/>
    <w:rsid w:val="00074908"/>
    <w:rsid w:val="0007504A"/>
    <w:rsid w:val="00075FC1"/>
    <w:rsid w:val="0007691A"/>
    <w:rsid w:val="00076E1F"/>
    <w:rsid w:val="0007751F"/>
    <w:rsid w:val="000776A1"/>
    <w:rsid w:val="00080122"/>
    <w:rsid w:val="00080A61"/>
    <w:rsid w:val="00081A82"/>
    <w:rsid w:val="0008243F"/>
    <w:rsid w:val="0008268C"/>
    <w:rsid w:val="00082F94"/>
    <w:rsid w:val="000855C4"/>
    <w:rsid w:val="00085A1A"/>
    <w:rsid w:val="00085AC5"/>
    <w:rsid w:val="00090237"/>
    <w:rsid w:val="0009078E"/>
    <w:rsid w:val="000921C8"/>
    <w:rsid w:val="000923F5"/>
    <w:rsid w:val="00092614"/>
    <w:rsid w:val="00092716"/>
    <w:rsid w:val="00092A0A"/>
    <w:rsid w:val="000934FD"/>
    <w:rsid w:val="00093642"/>
    <w:rsid w:val="000937E8"/>
    <w:rsid w:val="00095108"/>
    <w:rsid w:val="00095375"/>
    <w:rsid w:val="00095F9D"/>
    <w:rsid w:val="000965EB"/>
    <w:rsid w:val="00097FC0"/>
    <w:rsid w:val="000A030D"/>
    <w:rsid w:val="000A07CE"/>
    <w:rsid w:val="000A0D42"/>
    <w:rsid w:val="000A0F15"/>
    <w:rsid w:val="000A1352"/>
    <w:rsid w:val="000A1653"/>
    <w:rsid w:val="000A1E8A"/>
    <w:rsid w:val="000A2BA9"/>
    <w:rsid w:val="000A35EB"/>
    <w:rsid w:val="000A4001"/>
    <w:rsid w:val="000A40E7"/>
    <w:rsid w:val="000A414D"/>
    <w:rsid w:val="000A468F"/>
    <w:rsid w:val="000A4B39"/>
    <w:rsid w:val="000A5F75"/>
    <w:rsid w:val="000A677C"/>
    <w:rsid w:val="000A6CB1"/>
    <w:rsid w:val="000A784E"/>
    <w:rsid w:val="000A7C25"/>
    <w:rsid w:val="000B0775"/>
    <w:rsid w:val="000B1743"/>
    <w:rsid w:val="000B1BA0"/>
    <w:rsid w:val="000B2194"/>
    <w:rsid w:val="000B31C3"/>
    <w:rsid w:val="000B35F5"/>
    <w:rsid w:val="000B38CE"/>
    <w:rsid w:val="000B40FC"/>
    <w:rsid w:val="000B4213"/>
    <w:rsid w:val="000B50B6"/>
    <w:rsid w:val="000B54FB"/>
    <w:rsid w:val="000B5CB9"/>
    <w:rsid w:val="000B606F"/>
    <w:rsid w:val="000B6129"/>
    <w:rsid w:val="000B6B85"/>
    <w:rsid w:val="000B740A"/>
    <w:rsid w:val="000B78EB"/>
    <w:rsid w:val="000C35AC"/>
    <w:rsid w:val="000C391A"/>
    <w:rsid w:val="000C4175"/>
    <w:rsid w:val="000C4555"/>
    <w:rsid w:val="000C504C"/>
    <w:rsid w:val="000C5A1D"/>
    <w:rsid w:val="000C6268"/>
    <w:rsid w:val="000C66E4"/>
    <w:rsid w:val="000C6F94"/>
    <w:rsid w:val="000C71D4"/>
    <w:rsid w:val="000C737E"/>
    <w:rsid w:val="000D169F"/>
    <w:rsid w:val="000D1AF5"/>
    <w:rsid w:val="000D2324"/>
    <w:rsid w:val="000D3780"/>
    <w:rsid w:val="000D40D6"/>
    <w:rsid w:val="000D615A"/>
    <w:rsid w:val="000D62DF"/>
    <w:rsid w:val="000E06FF"/>
    <w:rsid w:val="000E0778"/>
    <w:rsid w:val="000E0CF7"/>
    <w:rsid w:val="000E0E50"/>
    <w:rsid w:val="000E32A3"/>
    <w:rsid w:val="000E3397"/>
    <w:rsid w:val="000E420C"/>
    <w:rsid w:val="000E4BD4"/>
    <w:rsid w:val="000E6025"/>
    <w:rsid w:val="000E75F5"/>
    <w:rsid w:val="000E7C2C"/>
    <w:rsid w:val="000F1471"/>
    <w:rsid w:val="000F1900"/>
    <w:rsid w:val="000F1C05"/>
    <w:rsid w:val="000F1FD5"/>
    <w:rsid w:val="000F21C2"/>
    <w:rsid w:val="000F2528"/>
    <w:rsid w:val="000F2BDC"/>
    <w:rsid w:val="000F3000"/>
    <w:rsid w:val="000F4152"/>
    <w:rsid w:val="000F47B2"/>
    <w:rsid w:val="000F52FB"/>
    <w:rsid w:val="000F586F"/>
    <w:rsid w:val="000F5C37"/>
    <w:rsid w:val="000F7997"/>
    <w:rsid w:val="001003CE"/>
    <w:rsid w:val="00102006"/>
    <w:rsid w:val="001020A5"/>
    <w:rsid w:val="0010221B"/>
    <w:rsid w:val="00102648"/>
    <w:rsid w:val="0010295B"/>
    <w:rsid w:val="00102CAD"/>
    <w:rsid w:val="00102DAC"/>
    <w:rsid w:val="00102EC8"/>
    <w:rsid w:val="001031F8"/>
    <w:rsid w:val="0010379D"/>
    <w:rsid w:val="00105181"/>
    <w:rsid w:val="001059DF"/>
    <w:rsid w:val="00105E7D"/>
    <w:rsid w:val="001061AE"/>
    <w:rsid w:val="00106336"/>
    <w:rsid w:val="001074BD"/>
    <w:rsid w:val="00107BFF"/>
    <w:rsid w:val="001105FC"/>
    <w:rsid w:val="00110C20"/>
    <w:rsid w:val="00111052"/>
    <w:rsid w:val="00111146"/>
    <w:rsid w:val="001111A4"/>
    <w:rsid w:val="00111787"/>
    <w:rsid w:val="00112979"/>
    <w:rsid w:val="00112C71"/>
    <w:rsid w:val="001145A2"/>
    <w:rsid w:val="001148AC"/>
    <w:rsid w:val="001155A5"/>
    <w:rsid w:val="001155FB"/>
    <w:rsid w:val="001158D0"/>
    <w:rsid w:val="00115C86"/>
    <w:rsid w:val="001166AB"/>
    <w:rsid w:val="00116CDD"/>
    <w:rsid w:val="00120560"/>
    <w:rsid w:val="00121371"/>
    <w:rsid w:val="00121566"/>
    <w:rsid w:val="001232AE"/>
    <w:rsid w:val="0012366E"/>
    <w:rsid w:val="001242D5"/>
    <w:rsid w:val="001243B9"/>
    <w:rsid w:val="001255E9"/>
    <w:rsid w:val="00125622"/>
    <w:rsid w:val="00125D15"/>
    <w:rsid w:val="001265CB"/>
    <w:rsid w:val="001311EF"/>
    <w:rsid w:val="0013436F"/>
    <w:rsid w:val="0013475D"/>
    <w:rsid w:val="00134E0F"/>
    <w:rsid w:val="00135350"/>
    <w:rsid w:val="00135708"/>
    <w:rsid w:val="00135D04"/>
    <w:rsid w:val="00136002"/>
    <w:rsid w:val="00136417"/>
    <w:rsid w:val="00136A42"/>
    <w:rsid w:val="00136F0C"/>
    <w:rsid w:val="0013730C"/>
    <w:rsid w:val="001377A2"/>
    <w:rsid w:val="0014122A"/>
    <w:rsid w:val="00141234"/>
    <w:rsid w:val="0014182F"/>
    <w:rsid w:val="00142077"/>
    <w:rsid w:val="0014208C"/>
    <w:rsid w:val="00142621"/>
    <w:rsid w:val="00142AA5"/>
    <w:rsid w:val="00144047"/>
    <w:rsid w:val="001440E8"/>
    <w:rsid w:val="001451E3"/>
    <w:rsid w:val="00146BB2"/>
    <w:rsid w:val="00146CF6"/>
    <w:rsid w:val="00147CBA"/>
    <w:rsid w:val="00150775"/>
    <w:rsid w:val="001508B0"/>
    <w:rsid w:val="0015092D"/>
    <w:rsid w:val="0015152C"/>
    <w:rsid w:val="0015257C"/>
    <w:rsid w:val="00152813"/>
    <w:rsid w:val="00154A0F"/>
    <w:rsid w:val="00154AEC"/>
    <w:rsid w:val="00154B20"/>
    <w:rsid w:val="00154C75"/>
    <w:rsid w:val="00156483"/>
    <w:rsid w:val="00156F8F"/>
    <w:rsid w:val="001579D1"/>
    <w:rsid w:val="00157B95"/>
    <w:rsid w:val="00157BE9"/>
    <w:rsid w:val="001606FE"/>
    <w:rsid w:val="0016129D"/>
    <w:rsid w:val="00161AAD"/>
    <w:rsid w:val="0016357F"/>
    <w:rsid w:val="00165A02"/>
    <w:rsid w:val="00167372"/>
    <w:rsid w:val="00167DC6"/>
    <w:rsid w:val="001702F6"/>
    <w:rsid w:val="001708E6"/>
    <w:rsid w:val="001717D8"/>
    <w:rsid w:val="00171D15"/>
    <w:rsid w:val="00172A27"/>
    <w:rsid w:val="00172B30"/>
    <w:rsid w:val="00174954"/>
    <w:rsid w:val="00175026"/>
    <w:rsid w:val="00175288"/>
    <w:rsid w:val="0017597C"/>
    <w:rsid w:val="00175A2F"/>
    <w:rsid w:val="00176B20"/>
    <w:rsid w:val="001777DE"/>
    <w:rsid w:val="00180656"/>
    <w:rsid w:val="00181208"/>
    <w:rsid w:val="001819A6"/>
    <w:rsid w:val="00181B00"/>
    <w:rsid w:val="00183755"/>
    <w:rsid w:val="00183F03"/>
    <w:rsid w:val="00185531"/>
    <w:rsid w:val="00185F93"/>
    <w:rsid w:val="00186030"/>
    <w:rsid w:val="00186406"/>
    <w:rsid w:val="00187117"/>
    <w:rsid w:val="001876CD"/>
    <w:rsid w:val="00187B19"/>
    <w:rsid w:val="00190A6F"/>
    <w:rsid w:val="00190AF3"/>
    <w:rsid w:val="001911D9"/>
    <w:rsid w:val="0019140A"/>
    <w:rsid w:val="00192163"/>
    <w:rsid w:val="00192A44"/>
    <w:rsid w:val="00192B81"/>
    <w:rsid w:val="001939AB"/>
    <w:rsid w:val="0019420C"/>
    <w:rsid w:val="00194BB7"/>
    <w:rsid w:val="001957D7"/>
    <w:rsid w:val="001964BE"/>
    <w:rsid w:val="00196B5B"/>
    <w:rsid w:val="00196F69"/>
    <w:rsid w:val="001972B6"/>
    <w:rsid w:val="0019783B"/>
    <w:rsid w:val="00197CB5"/>
    <w:rsid w:val="001A0972"/>
    <w:rsid w:val="001A0F06"/>
    <w:rsid w:val="001A1248"/>
    <w:rsid w:val="001A1420"/>
    <w:rsid w:val="001A1780"/>
    <w:rsid w:val="001A1897"/>
    <w:rsid w:val="001A1D06"/>
    <w:rsid w:val="001A20B7"/>
    <w:rsid w:val="001A247B"/>
    <w:rsid w:val="001A2A08"/>
    <w:rsid w:val="001A3530"/>
    <w:rsid w:val="001A3809"/>
    <w:rsid w:val="001A3DF6"/>
    <w:rsid w:val="001A46D9"/>
    <w:rsid w:val="001A4AD5"/>
    <w:rsid w:val="001A54BB"/>
    <w:rsid w:val="001A5BBA"/>
    <w:rsid w:val="001A6292"/>
    <w:rsid w:val="001A7B5B"/>
    <w:rsid w:val="001B12BB"/>
    <w:rsid w:val="001B1FFA"/>
    <w:rsid w:val="001B2218"/>
    <w:rsid w:val="001B37FA"/>
    <w:rsid w:val="001B3CC5"/>
    <w:rsid w:val="001B42B0"/>
    <w:rsid w:val="001B42B6"/>
    <w:rsid w:val="001B4E73"/>
    <w:rsid w:val="001B536D"/>
    <w:rsid w:val="001B5A83"/>
    <w:rsid w:val="001B60CE"/>
    <w:rsid w:val="001B63B6"/>
    <w:rsid w:val="001B6E3F"/>
    <w:rsid w:val="001B75D8"/>
    <w:rsid w:val="001C13E8"/>
    <w:rsid w:val="001C2460"/>
    <w:rsid w:val="001C32C4"/>
    <w:rsid w:val="001C3458"/>
    <w:rsid w:val="001C3D19"/>
    <w:rsid w:val="001C53B0"/>
    <w:rsid w:val="001C61D8"/>
    <w:rsid w:val="001C65FB"/>
    <w:rsid w:val="001C7651"/>
    <w:rsid w:val="001C7ADF"/>
    <w:rsid w:val="001D1B20"/>
    <w:rsid w:val="001D29C3"/>
    <w:rsid w:val="001D39B0"/>
    <w:rsid w:val="001D42B3"/>
    <w:rsid w:val="001D4AA6"/>
    <w:rsid w:val="001D5F98"/>
    <w:rsid w:val="001D61D4"/>
    <w:rsid w:val="001D75B2"/>
    <w:rsid w:val="001D7CD1"/>
    <w:rsid w:val="001E00A3"/>
    <w:rsid w:val="001E0D5E"/>
    <w:rsid w:val="001E2499"/>
    <w:rsid w:val="001E2FE1"/>
    <w:rsid w:val="001E3419"/>
    <w:rsid w:val="001E3816"/>
    <w:rsid w:val="001E3A02"/>
    <w:rsid w:val="001E53ED"/>
    <w:rsid w:val="001E5DC7"/>
    <w:rsid w:val="001E6B61"/>
    <w:rsid w:val="001E72B1"/>
    <w:rsid w:val="001E766A"/>
    <w:rsid w:val="001E7935"/>
    <w:rsid w:val="001E7CF0"/>
    <w:rsid w:val="001F07AB"/>
    <w:rsid w:val="001F0C2C"/>
    <w:rsid w:val="001F1246"/>
    <w:rsid w:val="001F140A"/>
    <w:rsid w:val="001F1A1E"/>
    <w:rsid w:val="001F1FB2"/>
    <w:rsid w:val="001F2237"/>
    <w:rsid w:val="001F2256"/>
    <w:rsid w:val="001F3CD4"/>
    <w:rsid w:val="001F47C7"/>
    <w:rsid w:val="001F4AC0"/>
    <w:rsid w:val="001F531D"/>
    <w:rsid w:val="001F5B14"/>
    <w:rsid w:val="001F72BD"/>
    <w:rsid w:val="0020065A"/>
    <w:rsid w:val="00201495"/>
    <w:rsid w:val="0020153E"/>
    <w:rsid w:val="0020248D"/>
    <w:rsid w:val="0020385F"/>
    <w:rsid w:val="00203ABC"/>
    <w:rsid w:val="00203E6C"/>
    <w:rsid w:val="00205013"/>
    <w:rsid w:val="00205D47"/>
    <w:rsid w:val="00207279"/>
    <w:rsid w:val="00210081"/>
    <w:rsid w:val="002107D8"/>
    <w:rsid w:val="00210B6E"/>
    <w:rsid w:val="002154D8"/>
    <w:rsid w:val="00215757"/>
    <w:rsid w:val="00215D71"/>
    <w:rsid w:val="00217B6E"/>
    <w:rsid w:val="002240B4"/>
    <w:rsid w:val="00225635"/>
    <w:rsid w:val="00225803"/>
    <w:rsid w:val="00226C90"/>
    <w:rsid w:val="00230D2A"/>
    <w:rsid w:val="002322E1"/>
    <w:rsid w:val="0023236E"/>
    <w:rsid w:val="00232CAC"/>
    <w:rsid w:val="00233945"/>
    <w:rsid w:val="00234662"/>
    <w:rsid w:val="00235A9E"/>
    <w:rsid w:val="00235E43"/>
    <w:rsid w:val="00236963"/>
    <w:rsid w:val="00236D89"/>
    <w:rsid w:val="00237CB8"/>
    <w:rsid w:val="00237F8F"/>
    <w:rsid w:val="0024075F"/>
    <w:rsid w:val="00240D62"/>
    <w:rsid w:val="0024192A"/>
    <w:rsid w:val="00241E3B"/>
    <w:rsid w:val="00242FCF"/>
    <w:rsid w:val="00243693"/>
    <w:rsid w:val="002437EC"/>
    <w:rsid w:val="002439D6"/>
    <w:rsid w:val="002444BA"/>
    <w:rsid w:val="00244C82"/>
    <w:rsid w:val="00245507"/>
    <w:rsid w:val="002456C3"/>
    <w:rsid w:val="00246A74"/>
    <w:rsid w:val="00247810"/>
    <w:rsid w:val="00247E30"/>
    <w:rsid w:val="00250064"/>
    <w:rsid w:val="00250520"/>
    <w:rsid w:val="0025053C"/>
    <w:rsid w:val="0025087F"/>
    <w:rsid w:val="002510DA"/>
    <w:rsid w:val="00251227"/>
    <w:rsid w:val="002523FD"/>
    <w:rsid w:val="00252AC7"/>
    <w:rsid w:val="0025351B"/>
    <w:rsid w:val="00254891"/>
    <w:rsid w:val="00254D17"/>
    <w:rsid w:val="002552E4"/>
    <w:rsid w:val="00255FEA"/>
    <w:rsid w:val="002565AB"/>
    <w:rsid w:val="0025715F"/>
    <w:rsid w:val="00260A1A"/>
    <w:rsid w:val="00260B9C"/>
    <w:rsid w:val="00261C15"/>
    <w:rsid w:val="002625C0"/>
    <w:rsid w:val="00262F0F"/>
    <w:rsid w:val="00263ABA"/>
    <w:rsid w:val="00264418"/>
    <w:rsid w:val="00264A0E"/>
    <w:rsid w:val="00264BDA"/>
    <w:rsid w:val="00265008"/>
    <w:rsid w:val="0026644E"/>
    <w:rsid w:val="002666FF"/>
    <w:rsid w:val="00267F0E"/>
    <w:rsid w:val="00271081"/>
    <w:rsid w:val="002713EE"/>
    <w:rsid w:val="00271843"/>
    <w:rsid w:val="002728AA"/>
    <w:rsid w:val="002728D6"/>
    <w:rsid w:val="00272B94"/>
    <w:rsid w:val="00272BC0"/>
    <w:rsid w:val="002740B1"/>
    <w:rsid w:val="00275B8F"/>
    <w:rsid w:val="00275C18"/>
    <w:rsid w:val="00275FA7"/>
    <w:rsid w:val="002760FF"/>
    <w:rsid w:val="002762D1"/>
    <w:rsid w:val="0027637E"/>
    <w:rsid w:val="0027689E"/>
    <w:rsid w:val="00276A71"/>
    <w:rsid w:val="00276AC1"/>
    <w:rsid w:val="00276EA9"/>
    <w:rsid w:val="00276F6B"/>
    <w:rsid w:val="00277A36"/>
    <w:rsid w:val="0028066F"/>
    <w:rsid w:val="00280E56"/>
    <w:rsid w:val="00281B3B"/>
    <w:rsid w:val="002824BC"/>
    <w:rsid w:val="00283091"/>
    <w:rsid w:val="00283829"/>
    <w:rsid w:val="002841E4"/>
    <w:rsid w:val="002857F6"/>
    <w:rsid w:val="00286DF8"/>
    <w:rsid w:val="00286E13"/>
    <w:rsid w:val="00287456"/>
    <w:rsid w:val="00287B18"/>
    <w:rsid w:val="00290B23"/>
    <w:rsid w:val="00291D82"/>
    <w:rsid w:val="0029219A"/>
    <w:rsid w:val="002921FF"/>
    <w:rsid w:val="002923D3"/>
    <w:rsid w:val="002924C2"/>
    <w:rsid w:val="00292928"/>
    <w:rsid w:val="00292CFC"/>
    <w:rsid w:val="002933C6"/>
    <w:rsid w:val="0029651A"/>
    <w:rsid w:val="0029651E"/>
    <w:rsid w:val="002969E8"/>
    <w:rsid w:val="0029737E"/>
    <w:rsid w:val="0029775D"/>
    <w:rsid w:val="00297B64"/>
    <w:rsid w:val="002A0445"/>
    <w:rsid w:val="002A07DD"/>
    <w:rsid w:val="002A083D"/>
    <w:rsid w:val="002A093F"/>
    <w:rsid w:val="002A3899"/>
    <w:rsid w:val="002A3A74"/>
    <w:rsid w:val="002A3DA0"/>
    <w:rsid w:val="002A41F2"/>
    <w:rsid w:val="002A5342"/>
    <w:rsid w:val="002A5457"/>
    <w:rsid w:val="002A5F39"/>
    <w:rsid w:val="002A651E"/>
    <w:rsid w:val="002A6D57"/>
    <w:rsid w:val="002A7169"/>
    <w:rsid w:val="002A74BF"/>
    <w:rsid w:val="002B08B3"/>
    <w:rsid w:val="002B1EF5"/>
    <w:rsid w:val="002B31C6"/>
    <w:rsid w:val="002B5CA9"/>
    <w:rsid w:val="002B640A"/>
    <w:rsid w:val="002B70A4"/>
    <w:rsid w:val="002B7225"/>
    <w:rsid w:val="002B7B50"/>
    <w:rsid w:val="002B7CF7"/>
    <w:rsid w:val="002C0806"/>
    <w:rsid w:val="002C0FA4"/>
    <w:rsid w:val="002C1D14"/>
    <w:rsid w:val="002C26F5"/>
    <w:rsid w:val="002C2A3F"/>
    <w:rsid w:val="002C3AEA"/>
    <w:rsid w:val="002C3FB6"/>
    <w:rsid w:val="002C4546"/>
    <w:rsid w:val="002C4D05"/>
    <w:rsid w:val="002C560B"/>
    <w:rsid w:val="002C5992"/>
    <w:rsid w:val="002C59AE"/>
    <w:rsid w:val="002C63D8"/>
    <w:rsid w:val="002C65F2"/>
    <w:rsid w:val="002C671F"/>
    <w:rsid w:val="002D0318"/>
    <w:rsid w:val="002D2C13"/>
    <w:rsid w:val="002D32DF"/>
    <w:rsid w:val="002D3E5E"/>
    <w:rsid w:val="002D4D29"/>
    <w:rsid w:val="002D5194"/>
    <w:rsid w:val="002D5498"/>
    <w:rsid w:val="002D566F"/>
    <w:rsid w:val="002D73A3"/>
    <w:rsid w:val="002D7656"/>
    <w:rsid w:val="002D7962"/>
    <w:rsid w:val="002D7FC8"/>
    <w:rsid w:val="002E2A87"/>
    <w:rsid w:val="002E36EC"/>
    <w:rsid w:val="002E3E7C"/>
    <w:rsid w:val="002E42B5"/>
    <w:rsid w:val="002E4A5B"/>
    <w:rsid w:val="002E4CDD"/>
    <w:rsid w:val="002E595F"/>
    <w:rsid w:val="002E5DD4"/>
    <w:rsid w:val="002E63BA"/>
    <w:rsid w:val="002E6616"/>
    <w:rsid w:val="002E79DD"/>
    <w:rsid w:val="002F12D8"/>
    <w:rsid w:val="002F2188"/>
    <w:rsid w:val="002F23BA"/>
    <w:rsid w:val="002F3555"/>
    <w:rsid w:val="002F418E"/>
    <w:rsid w:val="002F4C84"/>
    <w:rsid w:val="002F59CB"/>
    <w:rsid w:val="002F5BAE"/>
    <w:rsid w:val="002F635B"/>
    <w:rsid w:val="002F65F6"/>
    <w:rsid w:val="002F6BB2"/>
    <w:rsid w:val="002F7005"/>
    <w:rsid w:val="002F70ED"/>
    <w:rsid w:val="002F712A"/>
    <w:rsid w:val="002F740E"/>
    <w:rsid w:val="002F798B"/>
    <w:rsid w:val="002F7FAE"/>
    <w:rsid w:val="0030056D"/>
    <w:rsid w:val="003008BB"/>
    <w:rsid w:val="00300956"/>
    <w:rsid w:val="00301376"/>
    <w:rsid w:val="00301BC9"/>
    <w:rsid w:val="00302479"/>
    <w:rsid w:val="00302537"/>
    <w:rsid w:val="00302D87"/>
    <w:rsid w:val="0030398B"/>
    <w:rsid w:val="00303F1F"/>
    <w:rsid w:val="0030558A"/>
    <w:rsid w:val="00306167"/>
    <w:rsid w:val="00306893"/>
    <w:rsid w:val="00307C63"/>
    <w:rsid w:val="0031161B"/>
    <w:rsid w:val="00311DAB"/>
    <w:rsid w:val="0031236B"/>
    <w:rsid w:val="00312ACB"/>
    <w:rsid w:val="00312C47"/>
    <w:rsid w:val="00313990"/>
    <w:rsid w:val="00313A03"/>
    <w:rsid w:val="0031432B"/>
    <w:rsid w:val="0031432D"/>
    <w:rsid w:val="00316790"/>
    <w:rsid w:val="00316BE2"/>
    <w:rsid w:val="00316E4B"/>
    <w:rsid w:val="00317527"/>
    <w:rsid w:val="0031780D"/>
    <w:rsid w:val="00320126"/>
    <w:rsid w:val="00320E1E"/>
    <w:rsid w:val="00321A9F"/>
    <w:rsid w:val="00321E2D"/>
    <w:rsid w:val="003222CF"/>
    <w:rsid w:val="00322F5D"/>
    <w:rsid w:val="003230F1"/>
    <w:rsid w:val="003235EC"/>
    <w:rsid w:val="003248D2"/>
    <w:rsid w:val="003254A6"/>
    <w:rsid w:val="00325657"/>
    <w:rsid w:val="00325858"/>
    <w:rsid w:val="003261B7"/>
    <w:rsid w:val="00326F5A"/>
    <w:rsid w:val="00327A1D"/>
    <w:rsid w:val="00327E43"/>
    <w:rsid w:val="00331C58"/>
    <w:rsid w:val="003352CC"/>
    <w:rsid w:val="003353E5"/>
    <w:rsid w:val="00336BF5"/>
    <w:rsid w:val="0033745A"/>
    <w:rsid w:val="00340561"/>
    <w:rsid w:val="0034075B"/>
    <w:rsid w:val="00340C90"/>
    <w:rsid w:val="00340EFB"/>
    <w:rsid w:val="00342E2F"/>
    <w:rsid w:val="00344F4C"/>
    <w:rsid w:val="00345700"/>
    <w:rsid w:val="00345E9D"/>
    <w:rsid w:val="003460D5"/>
    <w:rsid w:val="0034615E"/>
    <w:rsid w:val="00346CDE"/>
    <w:rsid w:val="00347114"/>
    <w:rsid w:val="00347600"/>
    <w:rsid w:val="00347A77"/>
    <w:rsid w:val="00347F92"/>
    <w:rsid w:val="003503BA"/>
    <w:rsid w:val="0035058E"/>
    <w:rsid w:val="003515A5"/>
    <w:rsid w:val="00351787"/>
    <w:rsid w:val="0035216A"/>
    <w:rsid w:val="0035217C"/>
    <w:rsid w:val="00352934"/>
    <w:rsid w:val="00352C8C"/>
    <w:rsid w:val="00354281"/>
    <w:rsid w:val="00354DC8"/>
    <w:rsid w:val="0035570A"/>
    <w:rsid w:val="0035622B"/>
    <w:rsid w:val="003575BC"/>
    <w:rsid w:val="00357EF1"/>
    <w:rsid w:val="00360C06"/>
    <w:rsid w:val="003611B1"/>
    <w:rsid w:val="00361818"/>
    <w:rsid w:val="00361CA0"/>
    <w:rsid w:val="00363973"/>
    <w:rsid w:val="003647D5"/>
    <w:rsid w:val="003649C4"/>
    <w:rsid w:val="003701E2"/>
    <w:rsid w:val="00370412"/>
    <w:rsid w:val="00370E59"/>
    <w:rsid w:val="00371C54"/>
    <w:rsid w:val="00372255"/>
    <w:rsid w:val="00372ABF"/>
    <w:rsid w:val="00375286"/>
    <w:rsid w:val="003758D3"/>
    <w:rsid w:val="00376186"/>
    <w:rsid w:val="0037660C"/>
    <w:rsid w:val="003768E1"/>
    <w:rsid w:val="0037691D"/>
    <w:rsid w:val="00376A0A"/>
    <w:rsid w:val="00376CBB"/>
    <w:rsid w:val="00376D0E"/>
    <w:rsid w:val="00376E7F"/>
    <w:rsid w:val="00377868"/>
    <w:rsid w:val="00377D7A"/>
    <w:rsid w:val="00380C97"/>
    <w:rsid w:val="0038144D"/>
    <w:rsid w:val="00382244"/>
    <w:rsid w:val="003828AC"/>
    <w:rsid w:val="00383460"/>
    <w:rsid w:val="003840A2"/>
    <w:rsid w:val="00384AB1"/>
    <w:rsid w:val="00385411"/>
    <w:rsid w:val="0038548D"/>
    <w:rsid w:val="003858D2"/>
    <w:rsid w:val="00386405"/>
    <w:rsid w:val="0038785A"/>
    <w:rsid w:val="00387D8E"/>
    <w:rsid w:val="00391473"/>
    <w:rsid w:val="003922AE"/>
    <w:rsid w:val="00392BC2"/>
    <w:rsid w:val="00392CFC"/>
    <w:rsid w:val="00393605"/>
    <w:rsid w:val="00394319"/>
    <w:rsid w:val="00395F7E"/>
    <w:rsid w:val="00395FA0"/>
    <w:rsid w:val="00396864"/>
    <w:rsid w:val="003969C7"/>
    <w:rsid w:val="003A0A05"/>
    <w:rsid w:val="003A193F"/>
    <w:rsid w:val="003A1B20"/>
    <w:rsid w:val="003A1CB2"/>
    <w:rsid w:val="003A2516"/>
    <w:rsid w:val="003A2AFB"/>
    <w:rsid w:val="003A3A91"/>
    <w:rsid w:val="003A46E7"/>
    <w:rsid w:val="003A471F"/>
    <w:rsid w:val="003A4A98"/>
    <w:rsid w:val="003A580F"/>
    <w:rsid w:val="003A62B4"/>
    <w:rsid w:val="003A67AD"/>
    <w:rsid w:val="003A697A"/>
    <w:rsid w:val="003A6991"/>
    <w:rsid w:val="003B0023"/>
    <w:rsid w:val="003B108E"/>
    <w:rsid w:val="003B1CA4"/>
    <w:rsid w:val="003B22C9"/>
    <w:rsid w:val="003B2B84"/>
    <w:rsid w:val="003B2D30"/>
    <w:rsid w:val="003B3882"/>
    <w:rsid w:val="003B390B"/>
    <w:rsid w:val="003B3D9E"/>
    <w:rsid w:val="003B429C"/>
    <w:rsid w:val="003B47C3"/>
    <w:rsid w:val="003B4FB3"/>
    <w:rsid w:val="003B51EB"/>
    <w:rsid w:val="003B567C"/>
    <w:rsid w:val="003B6751"/>
    <w:rsid w:val="003B6B9E"/>
    <w:rsid w:val="003B75D3"/>
    <w:rsid w:val="003B789B"/>
    <w:rsid w:val="003B7C0F"/>
    <w:rsid w:val="003C1610"/>
    <w:rsid w:val="003C177F"/>
    <w:rsid w:val="003C47D0"/>
    <w:rsid w:val="003C6E61"/>
    <w:rsid w:val="003C7492"/>
    <w:rsid w:val="003C7989"/>
    <w:rsid w:val="003D0867"/>
    <w:rsid w:val="003D0EB9"/>
    <w:rsid w:val="003D1BFC"/>
    <w:rsid w:val="003D2FA4"/>
    <w:rsid w:val="003D3E41"/>
    <w:rsid w:val="003D3F3C"/>
    <w:rsid w:val="003D4BE1"/>
    <w:rsid w:val="003D4DE4"/>
    <w:rsid w:val="003D5C6F"/>
    <w:rsid w:val="003D6E45"/>
    <w:rsid w:val="003D6EC6"/>
    <w:rsid w:val="003D6F36"/>
    <w:rsid w:val="003D7394"/>
    <w:rsid w:val="003E0182"/>
    <w:rsid w:val="003E16D8"/>
    <w:rsid w:val="003E18D9"/>
    <w:rsid w:val="003E1B84"/>
    <w:rsid w:val="003E2505"/>
    <w:rsid w:val="003E2619"/>
    <w:rsid w:val="003E29AF"/>
    <w:rsid w:val="003E2DC2"/>
    <w:rsid w:val="003E4497"/>
    <w:rsid w:val="003E4DED"/>
    <w:rsid w:val="003E5811"/>
    <w:rsid w:val="003E6B74"/>
    <w:rsid w:val="003E75CF"/>
    <w:rsid w:val="003E7990"/>
    <w:rsid w:val="003F0D09"/>
    <w:rsid w:val="003F2363"/>
    <w:rsid w:val="003F33CF"/>
    <w:rsid w:val="003F33D4"/>
    <w:rsid w:val="003F37B7"/>
    <w:rsid w:val="003F3E65"/>
    <w:rsid w:val="003F4916"/>
    <w:rsid w:val="003F50ED"/>
    <w:rsid w:val="003F53BA"/>
    <w:rsid w:val="003F53C3"/>
    <w:rsid w:val="003F57E6"/>
    <w:rsid w:val="003F5C19"/>
    <w:rsid w:val="003F5D9C"/>
    <w:rsid w:val="003F5F86"/>
    <w:rsid w:val="003F64C3"/>
    <w:rsid w:val="003F7A4E"/>
    <w:rsid w:val="00400610"/>
    <w:rsid w:val="00403ED0"/>
    <w:rsid w:val="00405B4B"/>
    <w:rsid w:val="004063F2"/>
    <w:rsid w:val="0040663A"/>
    <w:rsid w:val="00411B6B"/>
    <w:rsid w:val="004125CE"/>
    <w:rsid w:val="00412DAF"/>
    <w:rsid w:val="004132EE"/>
    <w:rsid w:val="004134F1"/>
    <w:rsid w:val="004137D4"/>
    <w:rsid w:val="00413844"/>
    <w:rsid w:val="00414008"/>
    <w:rsid w:val="004157F7"/>
    <w:rsid w:val="00415BEF"/>
    <w:rsid w:val="00415FA6"/>
    <w:rsid w:val="004161DE"/>
    <w:rsid w:val="0041709D"/>
    <w:rsid w:val="00417805"/>
    <w:rsid w:val="0041781E"/>
    <w:rsid w:val="004206FF"/>
    <w:rsid w:val="0042224B"/>
    <w:rsid w:val="00422474"/>
    <w:rsid w:val="00422564"/>
    <w:rsid w:val="00423043"/>
    <w:rsid w:val="004261C5"/>
    <w:rsid w:val="00426373"/>
    <w:rsid w:val="004263DB"/>
    <w:rsid w:val="004272A9"/>
    <w:rsid w:val="00427B2B"/>
    <w:rsid w:val="00430216"/>
    <w:rsid w:val="004308B1"/>
    <w:rsid w:val="00431526"/>
    <w:rsid w:val="0043173C"/>
    <w:rsid w:val="004318BE"/>
    <w:rsid w:val="004320D2"/>
    <w:rsid w:val="0043251B"/>
    <w:rsid w:val="004325EF"/>
    <w:rsid w:val="00432992"/>
    <w:rsid w:val="00432BCC"/>
    <w:rsid w:val="004357F3"/>
    <w:rsid w:val="00436BDE"/>
    <w:rsid w:val="00437407"/>
    <w:rsid w:val="00437754"/>
    <w:rsid w:val="00441FBA"/>
    <w:rsid w:val="0044225B"/>
    <w:rsid w:val="00442F5F"/>
    <w:rsid w:val="00442FDE"/>
    <w:rsid w:val="00443120"/>
    <w:rsid w:val="004442DE"/>
    <w:rsid w:val="004446B6"/>
    <w:rsid w:val="004446D2"/>
    <w:rsid w:val="004452E4"/>
    <w:rsid w:val="004463DA"/>
    <w:rsid w:val="00446960"/>
    <w:rsid w:val="004478BE"/>
    <w:rsid w:val="00447C67"/>
    <w:rsid w:val="00450088"/>
    <w:rsid w:val="00451CDB"/>
    <w:rsid w:val="004522B4"/>
    <w:rsid w:val="00452A1B"/>
    <w:rsid w:val="00452C54"/>
    <w:rsid w:val="00453CE1"/>
    <w:rsid w:val="00454A74"/>
    <w:rsid w:val="004559A6"/>
    <w:rsid w:val="0045621C"/>
    <w:rsid w:val="0045762E"/>
    <w:rsid w:val="00457E2C"/>
    <w:rsid w:val="00462859"/>
    <w:rsid w:val="00462A59"/>
    <w:rsid w:val="00463874"/>
    <w:rsid w:val="00463CCF"/>
    <w:rsid w:val="00463EAA"/>
    <w:rsid w:val="00464006"/>
    <w:rsid w:val="0046439E"/>
    <w:rsid w:val="00465E9B"/>
    <w:rsid w:val="00466575"/>
    <w:rsid w:val="0046682A"/>
    <w:rsid w:val="00467427"/>
    <w:rsid w:val="00467545"/>
    <w:rsid w:val="00470C6C"/>
    <w:rsid w:val="0047208A"/>
    <w:rsid w:val="004727FA"/>
    <w:rsid w:val="00473545"/>
    <w:rsid w:val="004738BE"/>
    <w:rsid w:val="004740C1"/>
    <w:rsid w:val="004743BA"/>
    <w:rsid w:val="00475A07"/>
    <w:rsid w:val="00475E79"/>
    <w:rsid w:val="00477B0A"/>
    <w:rsid w:val="004808DD"/>
    <w:rsid w:val="004817E2"/>
    <w:rsid w:val="0048392F"/>
    <w:rsid w:val="00483DB3"/>
    <w:rsid w:val="00485077"/>
    <w:rsid w:val="00485BB2"/>
    <w:rsid w:val="004869DE"/>
    <w:rsid w:val="00487784"/>
    <w:rsid w:val="00490290"/>
    <w:rsid w:val="00491149"/>
    <w:rsid w:val="00492206"/>
    <w:rsid w:val="00493361"/>
    <w:rsid w:val="00493A2E"/>
    <w:rsid w:val="00493E30"/>
    <w:rsid w:val="00494103"/>
    <w:rsid w:val="00494203"/>
    <w:rsid w:val="00495ACF"/>
    <w:rsid w:val="004965E7"/>
    <w:rsid w:val="00496764"/>
    <w:rsid w:val="004A1C85"/>
    <w:rsid w:val="004A1FC3"/>
    <w:rsid w:val="004A2B43"/>
    <w:rsid w:val="004A2E83"/>
    <w:rsid w:val="004A3B4E"/>
    <w:rsid w:val="004A3C4E"/>
    <w:rsid w:val="004A4BB5"/>
    <w:rsid w:val="004A5641"/>
    <w:rsid w:val="004A716D"/>
    <w:rsid w:val="004B2532"/>
    <w:rsid w:val="004B2C46"/>
    <w:rsid w:val="004B3178"/>
    <w:rsid w:val="004B3964"/>
    <w:rsid w:val="004B3CD3"/>
    <w:rsid w:val="004B3DCC"/>
    <w:rsid w:val="004B480F"/>
    <w:rsid w:val="004B4C77"/>
    <w:rsid w:val="004B5142"/>
    <w:rsid w:val="004B73A8"/>
    <w:rsid w:val="004C0641"/>
    <w:rsid w:val="004C1401"/>
    <w:rsid w:val="004C29AA"/>
    <w:rsid w:val="004C2C3D"/>
    <w:rsid w:val="004C399B"/>
    <w:rsid w:val="004C575D"/>
    <w:rsid w:val="004C66B8"/>
    <w:rsid w:val="004C7636"/>
    <w:rsid w:val="004C76D3"/>
    <w:rsid w:val="004D0267"/>
    <w:rsid w:val="004D0296"/>
    <w:rsid w:val="004D0AB8"/>
    <w:rsid w:val="004D0DD5"/>
    <w:rsid w:val="004D11AD"/>
    <w:rsid w:val="004D15E4"/>
    <w:rsid w:val="004D254F"/>
    <w:rsid w:val="004D2D73"/>
    <w:rsid w:val="004D2EB8"/>
    <w:rsid w:val="004D31E7"/>
    <w:rsid w:val="004D4166"/>
    <w:rsid w:val="004D4C08"/>
    <w:rsid w:val="004D5FB5"/>
    <w:rsid w:val="004D654D"/>
    <w:rsid w:val="004D6DE7"/>
    <w:rsid w:val="004D7050"/>
    <w:rsid w:val="004E144C"/>
    <w:rsid w:val="004E3467"/>
    <w:rsid w:val="004E44D5"/>
    <w:rsid w:val="004E455F"/>
    <w:rsid w:val="004E4F1F"/>
    <w:rsid w:val="004E5F15"/>
    <w:rsid w:val="004E6021"/>
    <w:rsid w:val="004E6C89"/>
    <w:rsid w:val="004F03CA"/>
    <w:rsid w:val="004F144E"/>
    <w:rsid w:val="004F1536"/>
    <w:rsid w:val="004F2598"/>
    <w:rsid w:val="004F2D42"/>
    <w:rsid w:val="004F3665"/>
    <w:rsid w:val="004F4FEE"/>
    <w:rsid w:val="004F6B86"/>
    <w:rsid w:val="00501486"/>
    <w:rsid w:val="0050226C"/>
    <w:rsid w:val="005024B5"/>
    <w:rsid w:val="005030CD"/>
    <w:rsid w:val="0050341E"/>
    <w:rsid w:val="00503F40"/>
    <w:rsid w:val="0050417A"/>
    <w:rsid w:val="0050485D"/>
    <w:rsid w:val="00505F2F"/>
    <w:rsid w:val="00506490"/>
    <w:rsid w:val="005102C8"/>
    <w:rsid w:val="00510D44"/>
    <w:rsid w:val="00510DB2"/>
    <w:rsid w:val="00511E22"/>
    <w:rsid w:val="005127BA"/>
    <w:rsid w:val="00512F12"/>
    <w:rsid w:val="00512F3B"/>
    <w:rsid w:val="00513105"/>
    <w:rsid w:val="0051358A"/>
    <w:rsid w:val="00513F45"/>
    <w:rsid w:val="00514252"/>
    <w:rsid w:val="0051477F"/>
    <w:rsid w:val="0051549F"/>
    <w:rsid w:val="00516749"/>
    <w:rsid w:val="0051714E"/>
    <w:rsid w:val="005172E8"/>
    <w:rsid w:val="00517FBC"/>
    <w:rsid w:val="00520ECF"/>
    <w:rsid w:val="00521617"/>
    <w:rsid w:val="005225F1"/>
    <w:rsid w:val="00522CAD"/>
    <w:rsid w:val="005246AC"/>
    <w:rsid w:val="00524B92"/>
    <w:rsid w:val="005250A5"/>
    <w:rsid w:val="0052576F"/>
    <w:rsid w:val="00525D2C"/>
    <w:rsid w:val="0052733A"/>
    <w:rsid w:val="00527988"/>
    <w:rsid w:val="00527C44"/>
    <w:rsid w:val="005305E9"/>
    <w:rsid w:val="00531886"/>
    <w:rsid w:val="00531996"/>
    <w:rsid w:val="005322AB"/>
    <w:rsid w:val="00532F29"/>
    <w:rsid w:val="005338B9"/>
    <w:rsid w:val="00533D4D"/>
    <w:rsid w:val="00533E33"/>
    <w:rsid w:val="00534A0E"/>
    <w:rsid w:val="005358A4"/>
    <w:rsid w:val="005358D6"/>
    <w:rsid w:val="00536937"/>
    <w:rsid w:val="00536F95"/>
    <w:rsid w:val="00537254"/>
    <w:rsid w:val="00537A3C"/>
    <w:rsid w:val="00537F23"/>
    <w:rsid w:val="00540306"/>
    <w:rsid w:val="00540347"/>
    <w:rsid w:val="005404B7"/>
    <w:rsid w:val="005429A4"/>
    <w:rsid w:val="00542DEC"/>
    <w:rsid w:val="005433C5"/>
    <w:rsid w:val="00543F76"/>
    <w:rsid w:val="00544575"/>
    <w:rsid w:val="00544639"/>
    <w:rsid w:val="00544EAB"/>
    <w:rsid w:val="005451A9"/>
    <w:rsid w:val="0054541E"/>
    <w:rsid w:val="0054556B"/>
    <w:rsid w:val="005478C6"/>
    <w:rsid w:val="00547FD6"/>
    <w:rsid w:val="005501A1"/>
    <w:rsid w:val="005502B8"/>
    <w:rsid w:val="0055072B"/>
    <w:rsid w:val="00550769"/>
    <w:rsid w:val="005511BC"/>
    <w:rsid w:val="005513A0"/>
    <w:rsid w:val="005517E0"/>
    <w:rsid w:val="00551839"/>
    <w:rsid w:val="00551F78"/>
    <w:rsid w:val="00552829"/>
    <w:rsid w:val="00553401"/>
    <w:rsid w:val="00553B63"/>
    <w:rsid w:val="00553FC1"/>
    <w:rsid w:val="00554239"/>
    <w:rsid w:val="00555016"/>
    <w:rsid w:val="005564AB"/>
    <w:rsid w:val="005579A0"/>
    <w:rsid w:val="00557A80"/>
    <w:rsid w:val="0056053E"/>
    <w:rsid w:val="00560708"/>
    <w:rsid w:val="00561743"/>
    <w:rsid w:val="00563C7D"/>
    <w:rsid w:val="00563D59"/>
    <w:rsid w:val="00563F53"/>
    <w:rsid w:val="00563F81"/>
    <w:rsid w:val="0056454D"/>
    <w:rsid w:val="0056471A"/>
    <w:rsid w:val="00564C08"/>
    <w:rsid w:val="005650DE"/>
    <w:rsid w:val="0056614A"/>
    <w:rsid w:val="005663A9"/>
    <w:rsid w:val="00566957"/>
    <w:rsid w:val="00567B24"/>
    <w:rsid w:val="00571C36"/>
    <w:rsid w:val="00571FD3"/>
    <w:rsid w:val="00573D8C"/>
    <w:rsid w:val="005740A0"/>
    <w:rsid w:val="0057466C"/>
    <w:rsid w:val="005749D8"/>
    <w:rsid w:val="00574F84"/>
    <w:rsid w:val="00575E43"/>
    <w:rsid w:val="00575F04"/>
    <w:rsid w:val="0057736E"/>
    <w:rsid w:val="00577D4D"/>
    <w:rsid w:val="00577E5D"/>
    <w:rsid w:val="00581CF9"/>
    <w:rsid w:val="00582843"/>
    <w:rsid w:val="005829B8"/>
    <w:rsid w:val="00582A6B"/>
    <w:rsid w:val="00582C5E"/>
    <w:rsid w:val="00583A84"/>
    <w:rsid w:val="00583DEB"/>
    <w:rsid w:val="00584FD7"/>
    <w:rsid w:val="00585357"/>
    <w:rsid w:val="0058595D"/>
    <w:rsid w:val="00585EA8"/>
    <w:rsid w:val="00585F3C"/>
    <w:rsid w:val="0058798E"/>
    <w:rsid w:val="00587E62"/>
    <w:rsid w:val="00590325"/>
    <w:rsid w:val="00590A82"/>
    <w:rsid w:val="00591660"/>
    <w:rsid w:val="00591697"/>
    <w:rsid w:val="00592D18"/>
    <w:rsid w:val="00592D9F"/>
    <w:rsid w:val="00593035"/>
    <w:rsid w:val="00593532"/>
    <w:rsid w:val="00593853"/>
    <w:rsid w:val="00593BAF"/>
    <w:rsid w:val="00594BC6"/>
    <w:rsid w:val="005950E3"/>
    <w:rsid w:val="005955B7"/>
    <w:rsid w:val="0059566A"/>
    <w:rsid w:val="005958F5"/>
    <w:rsid w:val="00595E18"/>
    <w:rsid w:val="0059623D"/>
    <w:rsid w:val="0059628D"/>
    <w:rsid w:val="00597E46"/>
    <w:rsid w:val="005A0410"/>
    <w:rsid w:val="005A0CA6"/>
    <w:rsid w:val="005A0DB2"/>
    <w:rsid w:val="005A0F32"/>
    <w:rsid w:val="005A1AF0"/>
    <w:rsid w:val="005A2FB8"/>
    <w:rsid w:val="005A3C13"/>
    <w:rsid w:val="005A4FE4"/>
    <w:rsid w:val="005A5475"/>
    <w:rsid w:val="005A67EF"/>
    <w:rsid w:val="005A6C88"/>
    <w:rsid w:val="005A72E6"/>
    <w:rsid w:val="005B0440"/>
    <w:rsid w:val="005B057E"/>
    <w:rsid w:val="005B0C72"/>
    <w:rsid w:val="005B0F76"/>
    <w:rsid w:val="005B14FF"/>
    <w:rsid w:val="005B1619"/>
    <w:rsid w:val="005B200E"/>
    <w:rsid w:val="005B2582"/>
    <w:rsid w:val="005B2A06"/>
    <w:rsid w:val="005B2DA3"/>
    <w:rsid w:val="005B2F25"/>
    <w:rsid w:val="005B3AA2"/>
    <w:rsid w:val="005B3AC9"/>
    <w:rsid w:val="005B3D45"/>
    <w:rsid w:val="005B4790"/>
    <w:rsid w:val="005B48CF"/>
    <w:rsid w:val="005B5ED3"/>
    <w:rsid w:val="005B69D7"/>
    <w:rsid w:val="005B7026"/>
    <w:rsid w:val="005B7386"/>
    <w:rsid w:val="005B784A"/>
    <w:rsid w:val="005B7922"/>
    <w:rsid w:val="005B7CC7"/>
    <w:rsid w:val="005C011D"/>
    <w:rsid w:val="005C0453"/>
    <w:rsid w:val="005C0AAB"/>
    <w:rsid w:val="005C10F0"/>
    <w:rsid w:val="005C18CB"/>
    <w:rsid w:val="005C1A37"/>
    <w:rsid w:val="005C22C7"/>
    <w:rsid w:val="005C34AE"/>
    <w:rsid w:val="005C3A65"/>
    <w:rsid w:val="005C3A6E"/>
    <w:rsid w:val="005C4929"/>
    <w:rsid w:val="005C597C"/>
    <w:rsid w:val="005C6389"/>
    <w:rsid w:val="005D065B"/>
    <w:rsid w:val="005D0A09"/>
    <w:rsid w:val="005D0D97"/>
    <w:rsid w:val="005D1225"/>
    <w:rsid w:val="005D18E3"/>
    <w:rsid w:val="005D2CD4"/>
    <w:rsid w:val="005D35ED"/>
    <w:rsid w:val="005D4617"/>
    <w:rsid w:val="005D4A68"/>
    <w:rsid w:val="005D4B0F"/>
    <w:rsid w:val="005D4CC9"/>
    <w:rsid w:val="005D5189"/>
    <w:rsid w:val="005D5426"/>
    <w:rsid w:val="005D591E"/>
    <w:rsid w:val="005D7657"/>
    <w:rsid w:val="005D768C"/>
    <w:rsid w:val="005D793C"/>
    <w:rsid w:val="005D7DE1"/>
    <w:rsid w:val="005E0475"/>
    <w:rsid w:val="005E08DC"/>
    <w:rsid w:val="005E136D"/>
    <w:rsid w:val="005E217F"/>
    <w:rsid w:val="005E2653"/>
    <w:rsid w:val="005E2BFD"/>
    <w:rsid w:val="005E2D7D"/>
    <w:rsid w:val="005E2E20"/>
    <w:rsid w:val="005E3801"/>
    <w:rsid w:val="005E3C09"/>
    <w:rsid w:val="005E4199"/>
    <w:rsid w:val="005E425F"/>
    <w:rsid w:val="005E51A8"/>
    <w:rsid w:val="005E59E7"/>
    <w:rsid w:val="005E6A25"/>
    <w:rsid w:val="005E7972"/>
    <w:rsid w:val="005E7EEE"/>
    <w:rsid w:val="005F04A5"/>
    <w:rsid w:val="005F29AC"/>
    <w:rsid w:val="005F2B0B"/>
    <w:rsid w:val="005F4B2B"/>
    <w:rsid w:val="005F509D"/>
    <w:rsid w:val="005F5445"/>
    <w:rsid w:val="005F560E"/>
    <w:rsid w:val="005F67C8"/>
    <w:rsid w:val="005F78D2"/>
    <w:rsid w:val="005F7B4E"/>
    <w:rsid w:val="005F7B78"/>
    <w:rsid w:val="00600686"/>
    <w:rsid w:val="00600D0B"/>
    <w:rsid w:val="0060182B"/>
    <w:rsid w:val="006038EB"/>
    <w:rsid w:val="006045C3"/>
    <w:rsid w:val="0060512C"/>
    <w:rsid w:val="006055E6"/>
    <w:rsid w:val="00605A67"/>
    <w:rsid w:val="00605EEC"/>
    <w:rsid w:val="00606D3A"/>
    <w:rsid w:val="006102D3"/>
    <w:rsid w:val="00610858"/>
    <w:rsid w:val="006111CA"/>
    <w:rsid w:val="00611785"/>
    <w:rsid w:val="006124DB"/>
    <w:rsid w:val="00613476"/>
    <w:rsid w:val="006136FD"/>
    <w:rsid w:val="00614261"/>
    <w:rsid w:val="00614524"/>
    <w:rsid w:val="006154F7"/>
    <w:rsid w:val="0061647E"/>
    <w:rsid w:val="00616F6E"/>
    <w:rsid w:val="006179BC"/>
    <w:rsid w:val="00617B50"/>
    <w:rsid w:val="006203EE"/>
    <w:rsid w:val="006217CE"/>
    <w:rsid w:val="00621C40"/>
    <w:rsid w:val="006226CC"/>
    <w:rsid w:val="00622A29"/>
    <w:rsid w:val="0062348B"/>
    <w:rsid w:val="00623A3B"/>
    <w:rsid w:val="00625136"/>
    <w:rsid w:val="00626402"/>
    <w:rsid w:val="00626464"/>
    <w:rsid w:val="00626EC5"/>
    <w:rsid w:val="0062733B"/>
    <w:rsid w:val="00627757"/>
    <w:rsid w:val="00627C97"/>
    <w:rsid w:val="00630112"/>
    <w:rsid w:val="00630164"/>
    <w:rsid w:val="006307F5"/>
    <w:rsid w:val="00630E44"/>
    <w:rsid w:val="006313FC"/>
    <w:rsid w:val="00631511"/>
    <w:rsid w:val="0063235C"/>
    <w:rsid w:val="00633143"/>
    <w:rsid w:val="0063317D"/>
    <w:rsid w:val="00635752"/>
    <w:rsid w:val="006358CA"/>
    <w:rsid w:val="00637334"/>
    <w:rsid w:val="00637A95"/>
    <w:rsid w:val="00637DB4"/>
    <w:rsid w:val="00640930"/>
    <w:rsid w:val="00640E85"/>
    <w:rsid w:val="00641443"/>
    <w:rsid w:val="00641B94"/>
    <w:rsid w:val="006427A0"/>
    <w:rsid w:val="00642EC6"/>
    <w:rsid w:val="00643228"/>
    <w:rsid w:val="006444C2"/>
    <w:rsid w:val="00644E7F"/>
    <w:rsid w:val="006453DF"/>
    <w:rsid w:val="00645A3B"/>
    <w:rsid w:val="006466CD"/>
    <w:rsid w:val="00650740"/>
    <w:rsid w:val="00651B51"/>
    <w:rsid w:val="00651CD5"/>
    <w:rsid w:val="0065249B"/>
    <w:rsid w:val="00652873"/>
    <w:rsid w:val="00653580"/>
    <w:rsid w:val="0065387D"/>
    <w:rsid w:val="00653A05"/>
    <w:rsid w:val="00653A87"/>
    <w:rsid w:val="00654101"/>
    <w:rsid w:val="00656CEA"/>
    <w:rsid w:val="00656DD4"/>
    <w:rsid w:val="00657779"/>
    <w:rsid w:val="0066019D"/>
    <w:rsid w:val="0066169A"/>
    <w:rsid w:val="006616F0"/>
    <w:rsid w:val="00661B96"/>
    <w:rsid w:val="00661BC5"/>
    <w:rsid w:val="00661F0A"/>
    <w:rsid w:val="006627CC"/>
    <w:rsid w:val="00663669"/>
    <w:rsid w:val="00664947"/>
    <w:rsid w:val="006654CA"/>
    <w:rsid w:val="00665918"/>
    <w:rsid w:val="00666007"/>
    <w:rsid w:val="00667C9F"/>
    <w:rsid w:val="006700AB"/>
    <w:rsid w:val="006700C6"/>
    <w:rsid w:val="0067061F"/>
    <w:rsid w:val="0067127E"/>
    <w:rsid w:val="006731B6"/>
    <w:rsid w:val="00673376"/>
    <w:rsid w:val="006733B2"/>
    <w:rsid w:val="006743D5"/>
    <w:rsid w:val="0067464D"/>
    <w:rsid w:val="00675B69"/>
    <w:rsid w:val="00676021"/>
    <w:rsid w:val="0067608A"/>
    <w:rsid w:val="00676484"/>
    <w:rsid w:val="00676836"/>
    <w:rsid w:val="00676A63"/>
    <w:rsid w:val="00677280"/>
    <w:rsid w:val="006803C0"/>
    <w:rsid w:val="00680D93"/>
    <w:rsid w:val="0068101A"/>
    <w:rsid w:val="00681A8D"/>
    <w:rsid w:val="00681EC4"/>
    <w:rsid w:val="0068294A"/>
    <w:rsid w:val="00683020"/>
    <w:rsid w:val="0068387B"/>
    <w:rsid w:val="00683D71"/>
    <w:rsid w:val="006840AD"/>
    <w:rsid w:val="00684187"/>
    <w:rsid w:val="006859CC"/>
    <w:rsid w:val="0068679C"/>
    <w:rsid w:val="0068721E"/>
    <w:rsid w:val="006917FE"/>
    <w:rsid w:val="0069251B"/>
    <w:rsid w:val="00693A3C"/>
    <w:rsid w:val="00695BE8"/>
    <w:rsid w:val="00695F2A"/>
    <w:rsid w:val="00696E2C"/>
    <w:rsid w:val="00697030"/>
    <w:rsid w:val="00697CA3"/>
    <w:rsid w:val="00697FB4"/>
    <w:rsid w:val="006A13B2"/>
    <w:rsid w:val="006A192F"/>
    <w:rsid w:val="006A307B"/>
    <w:rsid w:val="006A3DA7"/>
    <w:rsid w:val="006A4D40"/>
    <w:rsid w:val="006A54FF"/>
    <w:rsid w:val="006A6CC6"/>
    <w:rsid w:val="006A71B8"/>
    <w:rsid w:val="006A7C1D"/>
    <w:rsid w:val="006B07EC"/>
    <w:rsid w:val="006B112E"/>
    <w:rsid w:val="006B19C1"/>
    <w:rsid w:val="006B1B8C"/>
    <w:rsid w:val="006B23A6"/>
    <w:rsid w:val="006B2786"/>
    <w:rsid w:val="006B2956"/>
    <w:rsid w:val="006B3D12"/>
    <w:rsid w:val="006B6320"/>
    <w:rsid w:val="006C0282"/>
    <w:rsid w:val="006C06A3"/>
    <w:rsid w:val="006C2F11"/>
    <w:rsid w:val="006C394E"/>
    <w:rsid w:val="006C3E1F"/>
    <w:rsid w:val="006C4224"/>
    <w:rsid w:val="006C5104"/>
    <w:rsid w:val="006C7773"/>
    <w:rsid w:val="006D08F0"/>
    <w:rsid w:val="006D18F8"/>
    <w:rsid w:val="006D1C0F"/>
    <w:rsid w:val="006D1DB5"/>
    <w:rsid w:val="006D4122"/>
    <w:rsid w:val="006D6483"/>
    <w:rsid w:val="006D6649"/>
    <w:rsid w:val="006D6CF7"/>
    <w:rsid w:val="006D7028"/>
    <w:rsid w:val="006D74D1"/>
    <w:rsid w:val="006E01FC"/>
    <w:rsid w:val="006E051C"/>
    <w:rsid w:val="006E0701"/>
    <w:rsid w:val="006E07FE"/>
    <w:rsid w:val="006E1830"/>
    <w:rsid w:val="006E1AEA"/>
    <w:rsid w:val="006E2076"/>
    <w:rsid w:val="006E22F1"/>
    <w:rsid w:val="006E3721"/>
    <w:rsid w:val="006E3EFC"/>
    <w:rsid w:val="006E50E5"/>
    <w:rsid w:val="006E5B8F"/>
    <w:rsid w:val="006E61BA"/>
    <w:rsid w:val="006E63DC"/>
    <w:rsid w:val="006E67FE"/>
    <w:rsid w:val="006E7280"/>
    <w:rsid w:val="006F0004"/>
    <w:rsid w:val="006F083E"/>
    <w:rsid w:val="006F09F6"/>
    <w:rsid w:val="006F2D5A"/>
    <w:rsid w:val="006F2D91"/>
    <w:rsid w:val="006F36A6"/>
    <w:rsid w:val="006F4D6E"/>
    <w:rsid w:val="006F4F4E"/>
    <w:rsid w:val="006F541E"/>
    <w:rsid w:val="006F5AAB"/>
    <w:rsid w:val="006F79DA"/>
    <w:rsid w:val="0070019B"/>
    <w:rsid w:val="00700662"/>
    <w:rsid w:val="00700F60"/>
    <w:rsid w:val="00700F81"/>
    <w:rsid w:val="007011AF"/>
    <w:rsid w:val="00702601"/>
    <w:rsid w:val="00702AF9"/>
    <w:rsid w:val="0070332F"/>
    <w:rsid w:val="0070409C"/>
    <w:rsid w:val="00704257"/>
    <w:rsid w:val="007050AC"/>
    <w:rsid w:val="00705A11"/>
    <w:rsid w:val="007065AD"/>
    <w:rsid w:val="00706A27"/>
    <w:rsid w:val="00706B54"/>
    <w:rsid w:val="00706F2D"/>
    <w:rsid w:val="007072DC"/>
    <w:rsid w:val="00707E9B"/>
    <w:rsid w:val="00710891"/>
    <w:rsid w:val="00710A9C"/>
    <w:rsid w:val="007113C6"/>
    <w:rsid w:val="00712A0A"/>
    <w:rsid w:val="00712F6C"/>
    <w:rsid w:val="0071352A"/>
    <w:rsid w:val="00713586"/>
    <w:rsid w:val="007140EB"/>
    <w:rsid w:val="00714B74"/>
    <w:rsid w:val="00715C31"/>
    <w:rsid w:val="00715E91"/>
    <w:rsid w:val="007169DB"/>
    <w:rsid w:val="00717074"/>
    <w:rsid w:val="00717B48"/>
    <w:rsid w:val="00717CB9"/>
    <w:rsid w:val="00717E40"/>
    <w:rsid w:val="0072102D"/>
    <w:rsid w:val="0072125A"/>
    <w:rsid w:val="0072125E"/>
    <w:rsid w:val="007215A1"/>
    <w:rsid w:val="00721DD5"/>
    <w:rsid w:val="00723A1D"/>
    <w:rsid w:val="00724D44"/>
    <w:rsid w:val="00726BDD"/>
    <w:rsid w:val="0072700B"/>
    <w:rsid w:val="0073001A"/>
    <w:rsid w:val="00730927"/>
    <w:rsid w:val="007316EF"/>
    <w:rsid w:val="00731F3E"/>
    <w:rsid w:val="00732504"/>
    <w:rsid w:val="007327F7"/>
    <w:rsid w:val="00732CBC"/>
    <w:rsid w:val="00732DC2"/>
    <w:rsid w:val="0073352F"/>
    <w:rsid w:val="00733A2C"/>
    <w:rsid w:val="00734339"/>
    <w:rsid w:val="00736084"/>
    <w:rsid w:val="0073632A"/>
    <w:rsid w:val="0073744A"/>
    <w:rsid w:val="0073779A"/>
    <w:rsid w:val="007379F8"/>
    <w:rsid w:val="0074108E"/>
    <w:rsid w:val="00741C40"/>
    <w:rsid w:val="00742202"/>
    <w:rsid w:val="007424D7"/>
    <w:rsid w:val="00742541"/>
    <w:rsid w:val="00744E7A"/>
    <w:rsid w:val="0074746C"/>
    <w:rsid w:val="0074799F"/>
    <w:rsid w:val="007513CD"/>
    <w:rsid w:val="00751AC3"/>
    <w:rsid w:val="00752569"/>
    <w:rsid w:val="00752A33"/>
    <w:rsid w:val="00752A57"/>
    <w:rsid w:val="007533D5"/>
    <w:rsid w:val="007549A8"/>
    <w:rsid w:val="0075566B"/>
    <w:rsid w:val="00756AA1"/>
    <w:rsid w:val="007604CD"/>
    <w:rsid w:val="00761BFD"/>
    <w:rsid w:val="00761FEF"/>
    <w:rsid w:val="0076302F"/>
    <w:rsid w:val="007633E8"/>
    <w:rsid w:val="007633FC"/>
    <w:rsid w:val="00764334"/>
    <w:rsid w:val="00764ACB"/>
    <w:rsid w:val="00765EB3"/>
    <w:rsid w:val="0076683F"/>
    <w:rsid w:val="00766C98"/>
    <w:rsid w:val="00766D46"/>
    <w:rsid w:val="00767FC9"/>
    <w:rsid w:val="00770008"/>
    <w:rsid w:val="007726B1"/>
    <w:rsid w:val="00772CC4"/>
    <w:rsid w:val="007736CA"/>
    <w:rsid w:val="007754A6"/>
    <w:rsid w:val="00776B3E"/>
    <w:rsid w:val="00777101"/>
    <w:rsid w:val="0078018B"/>
    <w:rsid w:val="00780D30"/>
    <w:rsid w:val="0078151B"/>
    <w:rsid w:val="00781F01"/>
    <w:rsid w:val="007826F0"/>
    <w:rsid w:val="00782E6A"/>
    <w:rsid w:val="007836E4"/>
    <w:rsid w:val="00784288"/>
    <w:rsid w:val="00784FE5"/>
    <w:rsid w:val="00784FFA"/>
    <w:rsid w:val="007867D3"/>
    <w:rsid w:val="00786E5F"/>
    <w:rsid w:val="007871A8"/>
    <w:rsid w:val="00787559"/>
    <w:rsid w:val="007911AF"/>
    <w:rsid w:val="0079130D"/>
    <w:rsid w:val="007914F2"/>
    <w:rsid w:val="007929B8"/>
    <w:rsid w:val="007929DB"/>
    <w:rsid w:val="00793A97"/>
    <w:rsid w:val="00793CEF"/>
    <w:rsid w:val="007946BC"/>
    <w:rsid w:val="007958F7"/>
    <w:rsid w:val="00796D7C"/>
    <w:rsid w:val="007970DD"/>
    <w:rsid w:val="00797634"/>
    <w:rsid w:val="00797985"/>
    <w:rsid w:val="00797A38"/>
    <w:rsid w:val="007A09D6"/>
    <w:rsid w:val="007A0D85"/>
    <w:rsid w:val="007A0FFA"/>
    <w:rsid w:val="007A12D7"/>
    <w:rsid w:val="007A16A2"/>
    <w:rsid w:val="007A170F"/>
    <w:rsid w:val="007A2EEA"/>
    <w:rsid w:val="007A51FB"/>
    <w:rsid w:val="007A5BE7"/>
    <w:rsid w:val="007A5F68"/>
    <w:rsid w:val="007A699F"/>
    <w:rsid w:val="007A6F1A"/>
    <w:rsid w:val="007A7366"/>
    <w:rsid w:val="007A74F6"/>
    <w:rsid w:val="007A7EB9"/>
    <w:rsid w:val="007B01BD"/>
    <w:rsid w:val="007B06A9"/>
    <w:rsid w:val="007B0D23"/>
    <w:rsid w:val="007B16D5"/>
    <w:rsid w:val="007B1A9C"/>
    <w:rsid w:val="007B290F"/>
    <w:rsid w:val="007B2D25"/>
    <w:rsid w:val="007B2DE9"/>
    <w:rsid w:val="007B2E73"/>
    <w:rsid w:val="007B30B5"/>
    <w:rsid w:val="007B30CC"/>
    <w:rsid w:val="007B38B2"/>
    <w:rsid w:val="007B38B7"/>
    <w:rsid w:val="007B3BE7"/>
    <w:rsid w:val="007B3C9A"/>
    <w:rsid w:val="007B3CE5"/>
    <w:rsid w:val="007B4600"/>
    <w:rsid w:val="007B5233"/>
    <w:rsid w:val="007B661C"/>
    <w:rsid w:val="007B69CB"/>
    <w:rsid w:val="007B6A61"/>
    <w:rsid w:val="007B7AA9"/>
    <w:rsid w:val="007B7AB7"/>
    <w:rsid w:val="007C0473"/>
    <w:rsid w:val="007C08C4"/>
    <w:rsid w:val="007C0E40"/>
    <w:rsid w:val="007C1944"/>
    <w:rsid w:val="007C2006"/>
    <w:rsid w:val="007C2A0C"/>
    <w:rsid w:val="007C2A85"/>
    <w:rsid w:val="007C2EC5"/>
    <w:rsid w:val="007C4756"/>
    <w:rsid w:val="007C4BFD"/>
    <w:rsid w:val="007C6EF5"/>
    <w:rsid w:val="007C7673"/>
    <w:rsid w:val="007C7738"/>
    <w:rsid w:val="007D087E"/>
    <w:rsid w:val="007D0BFA"/>
    <w:rsid w:val="007D0DE7"/>
    <w:rsid w:val="007D1118"/>
    <w:rsid w:val="007D1B76"/>
    <w:rsid w:val="007D1E7F"/>
    <w:rsid w:val="007D2234"/>
    <w:rsid w:val="007D22DD"/>
    <w:rsid w:val="007D3FE3"/>
    <w:rsid w:val="007D4DD3"/>
    <w:rsid w:val="007D4F3A"/>
    <w:rsid w:val="007D538C"/>
    <w:rsid w:val="007D5D66"/>
    <w:rsid w:val="007D66FD"/>
    <w:rsid w:val="007D68D3"/>
    <w:rsid w:val="007D69CE"/>
    <w:rsid w:val="007E0511"/>
    <w:rsid w:val="007E05A6"/>
    <w:rsid w:val="007E0BF6"/>
    <w:rsid w:val="007E1EB6"/>
    <w:rsid w:val="007E2253"/>
    <w:rsid w:val="007E2660"/>
    <w:rsid w:val="007E3745"/>
    <w:rsid w:val="007E3DE6"/>
    <w:rsid w:val="007E3F76"/>
    <w:rsid w:val="007E4060"/>
    <w:rsid w:val="007E457F"/>
    <w:rsid w:val="007E517A"/>
    <w:rsid w:val="007E5B6B"/>
    <w:rsid w:val="007F0204"/>
    <w:rsid w:val="007F09E1"/>
    <w:rsid w:val="007F146D"/>
    <w:rsid w:val="007F1556"/>
    <w:rsid w:val="007F2003"/>
    <w:rsid w:val="007F2840"/>
    <w:rsid w:val="007F3C19"/>
    <w:rsid w:val="007F5471"/>
    <w:rsid w:val="007F71E3"/>
    <w:rsid w:val="007F741A"/>
    <w:rsid w:val="00800328"/>
    <w:rsid w:val="0080046C"/>
    <w:rsid w:val="00802E92"/>
    <w:rsid w:val="00802F4F"/>
    <w:rsid w:val="0080370D"/>
    <w:rsid w:val="00803770"/>
    <w:rsid w:val="00803D9F"/>
    <w:rsid w:val="00804117"/>
    <w:rsid w:val="008061F1"/>
    <w:rsid w:val="00806D95"/>
    <w:rsid w:val="00807057"/>
    <w:rsid w:val="0080786C"/>
    <w:rsid w:val="00810864"/>
    <w:rsid w:val="00811716"/>
    <w:rsid w:val="008122B9"/>
    <w:rsid w:val="008122F1"/>
    <w:rsid w:val="00812B21"/>
    <w:rsid w:val="008130C3"/>
    <w:rsid w:val="00813A63"/>
    <w:rsid w:val="00813AE8"/>
    <w:rsid w:val="008146EE"/>
    <w:rsid w:val="00814DA3"/>
    <w:rsid w:val="0081553B"/>
    <w:rsid w:val="00815BCC"/>
    <w:rsid w:val="00815C08"/>
    <w:rsid w:val="00816A7A"/>
    <w:rsid w:val="0081773C"/>
    <w:rsid w:val="00817D4C"/>
    <w:rsid w:val="0082008E"/>
    <w:rsid w:val="00820118"/>
    <w:rsid w:val="008201C2"/>
    <w:rsid w:val="00820AF8"/>
    <w:rsid w:val="00820F81"/>
    <w:rsid w:val="008239E8"/>
    <w:rsid w:val="008241DB"/>
    <w:rsid w:val="00824DC3"/>
    <w:rsid w:val="00825647"/>
    <w:rsid w:val="00825DCF"/>
    <w:rsid w:val="008264BD"/>
    <w:rsid w:val="0082659E"/>
    <w:rsid w:val="00826B16"/>
    <w:rsid w:val="00826D5A"/>
    <w:rsid w:val="00830357"/>
    <w:rsid w:val="00830849"/>
    <w:rsid w:val="00830954"/>
    <w:rsid w:val="008312A3"/>
    <w:rsid w:val="0083270D"/>
    <w:rsid w:val="00832C86"/>
    <w:rsid w:val="008330BA"/>
    <w:rsid w:val="00833F10"/>
    <w:rsid w:val="00833F9A"/>
    <w:rsid w:val="00835271"/>
    <w:rsid w:val="0083549A"/>
    <w:rsid w:val="00835B2B"/>
    <w:rsid w:val="00836A01"/>
    <w:rsid w:val="00836FA3"/>
    <w:rsid w:val="0083752C"/>
    <w:rsid w:val="00837C29"/>
    <w:rsid w:val="00837DB8"/>
    <w:rsid w:val="00840A13"/>
    <w:rsid w:val="00841415"/>
    <w:rsid w:val="00841AC0"/>
    <w:rsid w:val="00841AD6"/>
    <w:rsid w:val="00842028"/>
    <w:rsid w:val="00842220"/>
    <w:rsid w:val="00842B8E"/>
    <w:rsid w:val="00842E51"/>
    <w:rsid w:val="0084443B"/>
    <w:rsid w:val="00844AD3"/>
    <w:rsid w:val="0084530B"/>
    <w:rsid w:val="00845329"/>
    <w:rsid w:val="008453C4"/>
    <w:rsid w:val="00845744"/>
    <w:rsid w:val="00846580"/>
    <w:rsid w:val="00846C37"/>
    <w:rsid w:val="00847556"/>
    <w:rsid w:val="00847950"/>
    <w:rsid w:val="00850023"/>
    <w:rsid w:val="008505DF"/>
    <w:rsid w:val="00850A6F"/>
    <w:rsid w:val="00851CD7"/>
    <w:rsid w:val="008547BE"/>
    <w:rsid w:val="008552E1"/>
    <w:rsid w:val="00855A9F"/>
    <w:rsid w:val="00855E63"/>
    <w:rsid w:val="0085694C"/>
    <w:rsid w:val="00860A4E"/>
    <w:rsid w:val="00861345"/>
    <w:rsid w:val="00861D9F"/>
    <w:rsid w:val="0086303B"/>
    <w:rsid w:val="00863131"/>
    <w:rsid w:val="008635AF"/>
    <w:rsid w:val="00865B95"/>
    <w:rsid w:val="00866078"/>
    <w:rsid w:val="008661D3"/>
    <w:rsid w:val="008662E7"/>
    <w:rsid w:val="008667B7"/>
    <w:rsid w:val="00866F45"/>
    <w:rsid w:val="0086719C"/>
    <w:rsid w:val="008675CA"/>
    <w:rsid w:val="008675DB"/>
    <w:rsid w:val="00867804"/>
    <w:rsid w:val="00867DE5"/>
    <w:rsid w:val="00867E97"/>
    <w:rsid w:val="00871832"/>
    <w:rsid w:val="00871A79"/>
    <w:rsid w:val="00873150"/>
    <w:rsid w:val="00873410"/>
    <w:rsid w:val="00875081"/>
    <w:rsid w:val="008750B6"/>
    <w:rsid w:val="00875264"/>
    <w:rsid w:val="00876359"/>
    <w:rsid w:val="0087655A"/>
    <w:rsid w:val="00876E39"/>
    <w:rsid w:val="0087740D"/>
    <w:rsid w:val="008778A5"/>
    <w:rsid w:val="00880063"/>
    <w:rsid w:val="0088089B"/>
    <w:rsid w:val="00882F93"/>
    <w:rsid w:val="00883437"/>
    <w:rsid w:val="0088397F"/>
    <w:rsid w:val="008839B8"/>
    <w:rsid w:val="00883BF1"/>
    <w:rsid w:val="00883E9F"/>
    <w:rsid w:val="00884259"/>
    <w:rsid w:val="00884B64"/>
    <w:rsid w:val="00884CF5"/>
    <w:rsid w:val="00885206"/>
    <w:rsid w:val="00885C27"/>
    <w:rsid w:val="00886555"/>
    <w:rsid w:val="00886573"/>
    <w:rsid w:val="00886816"/>
    <w:rsid w:val="008868CC"/>
    <w:rsid w:val="008870AE"/>
    <w:rsid w:val="0088716A"/>
    <w:rsid w:val="00887224"/>
    <w:rsid w:val="00887F52"/>
    <w:rsid w:val="00890733"/>
    <w:rsid w:val="00890BE2"/>
    <w:rsid w:val="0089174C"/>
    <w:rsid w:val="00892748"/>
    <w:rsid w:val="00892B55"/>
    <w:rsid w:val="008939D1"/>
    <w:rsid w:val="00894414"/>
    <w:rsid w:val="00894442"/>
    <w:rsid w:val="00894673"/>
    <w:rsid w:val="00895995"/>
    <w:rsid w:val="00895E1E"/>
    <w:rsid w:val="008969CA"/>
    <w:rsid w:val="00896AC9"/>
    <w:rsid w:val="008975E6"/>
    <w:rsid w:val="00897836"/>
    <w:rsid w:val="008A0AB4"/>
    <w:rsid w:val="008A1AE0"/>
    <w:rsid w:val="008A1CBB"/>
    <w:rsid w:val="008A279A"/>
    <w:rsid w:val="008A2FC5"/>
    <w:rsid w:val="008A31A3"/>
    <w:rsid w:val="008A3390"/>
    <w:rsid w:val="008A4366"/>
    <w:rsid w:val="008A4452"/>
    <w:rsid w:val="008A64A1"/>
    <w:rsid w:val="008A6916"/>
    <w:rsid w:val="008A700F"/>
    <w:rsid w:val="008A7075"/>
    <w:rsid w:val="008A73F7"/>
    <w:rsid w:val="008A77CE"/>
    <w:rsid w:val="008A7FAC"/>
    <w:rsid w:val="008B0F79"/>
    <w:rsid w:val="008B1267"/>
    <w:rsid w:val="008B15F7"/>
    <w:rsid w:val="008B2F17"/>
    <w:rsid w:val="008B48B8"/>
    <w:rsid w:val="008B493E"/>
    <w:rsid w:val="008B5604"/>
    <w:rsid w:val="008B60A3"/>
    <w:rsid w:val="008B60FC"/>
    <w:rsid w:val="008C08AF"/>
    <w:rsid w:val="008C1160"/>
    <w:rsid w:val="008C17C3"/>
    <w:rsid w:val="008C1E9C"/>
    <w:rsid w:val="008C2312"/>
    <w:rsid w:val="008C2C5F"/>
    <w:rsid w:val="008C3595"/>
    <w:rsid w:val="008C41A4"/>
    <w:rsid w:val="008C49F0"/>
    <w:rsid w:val="008C6A2D"/>
    <w:rsid w:val="008C6BC4"/>
    <w:rsid w:val="008C70A6"/>
    <w:rsid w:val="008C7298"/>
    <w:rsid w:val="008C7787"/>
    <w:rsid w:val="008D1934"/>
    <w:rsid w:val="008D1D24"/>
    <w:rsid w:val="008D2461"/>
    <w:rsid w:val="008D25D3"/>
    <w:rsid w:val="008D3E46"/>
    <w:rsid w:val="008D47C7"/>
    <w:rsid w:val="008D4ABA"/>
    <w:rsid w:val="008D4E68"/>
    <w:rsid w:val="008D50EC"/>
    <w:rsid w:val="008D5259"/>
    <w:rsid w:val="008D5334"/>
    <w:rsid w:val="008D5A91"/>
    <w:rsid w:val="008D5B6D"/>
    <w:rsid w:val="008D698A"/>
    <w:rsid w:val="008E04B9"/>
    <w:rsid w:val="008E0588"/>
    <w:rsid w:val="008E087D"/>
    <w:rsid w:val="008E157F"/>
    <w:rsid w:val="008E31FD"/>
    <w:rsid w:val="008E37BF"/>
    <w:rsid w:val="008E3CC0"/>
    <w:rsid w:val="008E4741"/>
    <w:rsid w:val="008E56DB"/>
    <w:rsid w:val="008E5B82"/>
    <w:rsid w:val="008E5E7F"/>
    <w:rsid w:val="008E663F"/>
    <w:rsid w:val="008F15FC"/>
    <w:rsid w:val="008F1A9F"/>
    <w:rsid w:val="008F1FA9"/>
    <w:rsid w:val="008F247C"/>
    <w:rsid w:val="008F2687"/>
    <w:rsid w:val="008F2CA0"/>
    <w:rsid w:val="008F3748"/>
    <w:rsid w:val="008F38B2"/>
    <w:rsid w:val="008F4245"/>
    <w:rsid w:val="008F4E06"/>
    <w:rsid w:val="008F6332"/>
    <w:rsid w:val="008F6E25"/>
    <w:rsid w:val="008F732A"/>
    <w:rsid w:val="008F7A80"/>
    <w:rsid w:val="00900582"/>
    <w:rsid w:val="00901817"/>
    <w:rsid w:val="009031D1"/>
    <w:rsid w:val="00903403"/>
    <w:rsid w:val="00903A99"/>
    <w:rsid w:val="00903B3E"/>
    <w:rsid w:val="00904200"/>
    <w:rsid w:val="00904330"/>
    <w:rsid w:val="009046F9"/>
    <w:rsid w:val="00904C0E"/>
    <w:rsid w:val="00904D67"/>
    <w:rsid w:val="00904E2E"/>
    <w:rsid w:val="00905C51"/>
    <w:rsid w:val="00906B71"/>
    <w:rsid w:val="0090706F"/>
    <w:rsid w:val="009079EE"/>
    <w:rsid w:val="00912909"/>
    <w:rsid w:val="00912919"/>
    <w:rsid w:val="00912BDC"/>
    <w:rsid w:val="00912BF9"/>
    <w:rsid w:val="00912F26"/>
    <w:rsid w:val="0091334A"/>
    <w:rsid w:val="00913EEB"/>
    <w:rsid w:val="00914441"/>
    <w:rsid w:val="009144E2"/>
    <w:rsid w:val="009151D0"/>
    <w:rsid w:val="009155B6"/>
    <w:rsid w:val="00921658"/>
    <w:rsid w:val="009218E6"/>
    <w:rsid w:val="00921B91"/>
    <w:rsid w:val="00921FDE"/>
    <w:rsid w:val="00922A65"/>
    <w:rsid w:val="00922D7B"/>
    <w:rsid w:val="00923650"/>
    <w:rsid w:val="00923666"/>
    <w:rsid w:val="00924320"/>
    <w:rsid w:val="009243E5"/>
    <w:rsid w:val="0092490B"/>
    <w:rsid w:val="009256C8"/>
    <w:rsid w:val="0092595D"/>
    <w:rsid w:val="00926B99"/>
    <w:rsid w:val="0093047A"/>
    <w:rsid w:val="00931007"/>
    <w:rsid w:val="0093118F"/>
    <w:rsid w:val="00932233"/>
    <w:rsid w:val="00932A95"/>
    <w:rsid w:val="00932D11"/>
    <w:rsid w:val="00933522"/>
    <w:rsid w:val="00933D2A"/>
    <w:rsid w:val="00935DA7"/>
    <w:rsid w:val="0093649B"/>
    <w:rsid w:val="0093664A"/>
    <w:rsid w:val="0093777D"/>
    <w:rsid w:val="009378F3"/>
    <w:rsid w:val="00937A63"/>
    <w:rsid w:val="00937AC4"/>
    <w:rsid w:val="00937F24"/>
    <w:rsid w:val="0094027E"/>
    <w:rsid w:val="00942CD2"/>
    <w:rsid w:val="00946121"/>
    <w:rsid w:val="00946B4C"/>
    <w:rsid w:val="009479A0"/>
    <w:rsid w:val="00947FA7"/>
    <w:rsid w:val="0095080E"/>
    <w:rsid w:val="00950A46"/>
    <w:rsid w:val="00950BF2"/>
    <w:rsid w:val="00950EFB"/>
    <w:rsid w:val="0095118F"/>
    <w:rsid w:val="009528E9"/>
    <w:rsid w:val="00952F9D"/>
    <w:rsid w:val="00953BEC"/>
    <w:rsid w:val="00954146"/>
    <w:rsid w:val="009546C1"/>
    <w:rsid w:val="00954B12"/>
    <w:rsid w:val="00954C35"/>
    <w:rsid w:val="00955C7C"/>
    <w:rsid w:val="0095618D"/>
    <w:rsid w:val="00956C7A"/>
    <w:rsid w:val="009578BB"/>
    <w:rsid w:val="00957B69"/>
    <w:rsid w:val="00957F0C"/>
    <w:rsid w:val="00960C43"/>
    <w:rsid w:val="00960F30"/>
    <w:rsid w:val="009611B4"/>
    <w:rsid w:val="00961FF5"/>
    <w:rsid w:val="0096306C"/>
    <w:rsid w:val="009651AE"/>
    <w:rsid w:val="009651C9"/>
    <w:rsid w:val="009668FF"/>
    <w:rsid w:val="00967456"/>
    <w:rsid w:val="00967A79"/>
    <w:rsid w:val="00967B5C"/>
    <w:rsid w:val="00967BCD"/>
    <w:rsid w:val="009713E0"/>
    <w:rsid w:val="00971ADB"/>
    <w:rsid w:val="00971FAA"/>
    <w:rsid w:val="00972280"/>
    <w:rsid w:val="009726A6"/>
    <w:rsid w:val="00972801"/>
    <w:rsid w:val="00972F51"/>
    <w:rsid w:val="00973EEE"/>
    <w:rsid w:val="0097483B"/>
    <w:rsid w:val="00974EFD"/>
    <w:rsid w:val="009753A5"/>
    <w:rsid w:val="00976F3A"/>
    <w:rsid w:val="00977ABF"/>
    <w:rsid w:val="00981086"/>
    <w:rsid w:val="0098176E"/>
    <w:rsid w:val="00982D5F"/>
    <w:rsid w:val="009834F7"/>
    <w:rsid w:val="009854EA"/>
    <w:rsid w:val="00985E17"/>
    <w:rsid w:val="009865BA"/>
    <w:rsid w:val="009872A6"/>
    <w:rsid w:val="00987DC2"/>
    <w:rsid w:val="00990768"/>
    <w:rsid w:val="00991CC0"/>
    <w:rsid w:val="009924CF"/>
    <w:rsid w:val="00993237"/>
    <w:rsid w:val="0099484E"/>
    <w:rsid w:val="00994FB7"/>
    <w:rsid w:val="009955E9"/>
    <w:rsid w:val="009958D9"/>
    <w:rsid w:val="00996952"/>
    <w:rsid w:val="009969F4"/>
    <w:rsid w:val="00996F3D"/>
    <w:rsid w:val="009A1376"/>
    <w:rsid w:val="009A1EE8"/>
    <w:rsid w:val="009A345B"/>
    <w:rsid w:val="009A5B57"/>
    <w:rsid w:val="009A6282"/>
    <w:rsid w:val="009A62E4"/>
    <w:rsid w:val="009B0040"/>
    <w:rsid w:val="009B1E27"/>
    <w:rsid w:val="009B2267"/>
    <w:rsid w:val="009B2756"/>
    <w:rsid w:val="009B2C50"/>
    <w:rsid w:val="009B2EF5"/>
    <w:rsid w:val="009B3BB7"/>
    <w:rsid w:val="009B4118"/>
    <w:rsid w:val="009B45C7"/>
    <w:rsid w:val="009B4743"/>
    <w:rsid w:val="009B5689"/>
    <w:rsid w:val="009B5CF5"/>
    <w:rsid w:val="009B6FDE"/>
    <w:rsid w:val="009C1958"/>
    <w:rsid w:val="009C1B2B"/>
    <w:rsid w:val="009C1CC7"/>
    <w:rsid w:val="009C1CF1"/>
    <w:rsid w:val="009C2D4A"/>
    <w:rsid w:val="009C334E"/>
    <w:rsid w:val="009C405B"/>
    <w:rsid w:val="009C58AE"/>
    <w:rsid w:val="009C5DE2"/>
    <w:rsid w:val="009C665B"/>
    <w:rsid w:val="009C6B7B"/>
    <w:rsid w:val="009D27B0"/>
    <w:rsid w:val="009D2EDA"/>
    <w:rsid w:val="009D319A"/>
    <w:rsid w:val="009D371A"/>
    <w:rsid w:val="009D38D8"/>
    <w:rsid w:val="009D4DAC"/>
    <w:rsid w:val="009D6206"/>
    <w:rsid w:val="009D6DD5"/>
    <w:rsid w:val="009D7402"/>
    <w:rsid w:val="009D7A84"/>
    <w:rsid w:val="009E26C1"/>
    <w:rsid w:val="009E28CD"/>
    <w:rsid w:val="009E2CE2"/>
    <w:rsid w:val="009E3EDD"/>
    <w:rsid w:val="009E564E"/>
    <w:rsid w:val="009E6BFC"/>
    <w:rsid w:val="009E7E90"/>
    <w:rsid w:val="009E7EBA"/>
    <w:rsid w:val="009F0E1E"/>
    <w:rsid w:val="009F1496"/>
    <w:rsid w:val="009F156C"/>
    <w:rsid w:val="009F2208"/>
    <w:rsid w:val="009F29DE"/>
    <w:rsid w:val="009F2C97"/>
    <w:rsid w:val="009F30E8"/>
    <w:rsid w:val="009F36AF"/>
    <w:rsid w:val="009F3C6A"/>
    <w:rsid w:val="009F5317"/>
    <w:rsid w:val="009F5839"/>
    <w:rsid w:val="009F7EBA"/>
    <w:rsid w:val="00A00721"/>
    <w:rsid w:val="00A015B7"/>
    <w:rsid w:val="00A02234"/>
    <w:rsid w:val="00A02292"/>
    <w:rsid w:val="00A029E7"/>
    <w:rsid w:val="00A02B96"/>
    <w:rsid w:val="00A0375C"/>
    <w:rsid w:val="00A03B11"/>
    <w:rsid w:val="00A058F9"/>
    <w:rsid w:val="00A05FC9"/>
    <w:rsid w:val="00A0660E"/>
    <w:rsid w:val="00A06668"/>
    <w:rsid w:val="00A067E0"/>
    <w:rsid w:val="00A06AA6"/>
    <w:rsid w:val="00A06E02"/>
    <w:rsid w:val="00A07B5B"/>
    <w:rsid w:val="00A07D67"/>
    <w:rsid w:val="00A11291"/>
    <w:rsid w:val="00A11AF5"/>
    <w:rsid w:val="00A11BC4"/>
    <w:rsid w:val="00A12602"/>
    <w:rsid w:val="00A13F66"/>
    <w:rsid w:val="00A14620"/>
    <w:rsid w:val="00A15A20"/>
    <w:rsid w:val="00A15F03"/>
    <w:rsid w:val="00A16744"/>
    <w:rsid w:val="00A17246"/>
    <w:rsid w:val="00A202A4"/>
    <w:rsid w:val="00A21353"/>
    <w:rsid w:val="00A21403"/>
    <w:rsid w:val="00A21BF8"/>
    <w:rsid w:val="00A21D09"/>
    <w:rsid w:val="00A235A2"/>
    <w:rsid w:val="00A24308"/>
    <w:rsid w:val="00A2430F"/>
    <w:rsid w:val="00A24D59"/>
    <w:rsid w:val="00A25544"/>
    <w:rsid w:val="00A27EE1"/>
    <w:rsid w:val="00A302D6"/>
    <w:rsid w:val="00A30961"/>
    <w:rsid w:val="00A30F18"/>
    <w:rsid w:val="00A31F00"/>
    <w:rsid w:val="00A346A8"/>
    <w:rsid w:val="00A356BC"/>
    <w:rsid w:val="00A358EC"/>
    <w:rsid w:val="00A35DDF"/>
    <w:rsid w:val="00A3688D"/>
    <w:rsid w:val="00A3708B"/>
    <w:rsid w:val="00A37435"/>
    <w:rsid w:val="00A377EA"/>
    <w:rsid w:val="00A37DD2"/>
    <w:rsid w:val="00A408A5"/>
    <w:rsid w:val="00A40E8D"/>
    <w:rsid w:val="00A41AEB"/>
    <w:rsid w:val="00A434F3"/>
    <w:rsid w:val="00A4353A"/>
    <w:rsid w:val="00A450A0"/>
    <w:rsid w:val="00A4510E"/>
    <w:rsid w:val="00A455DA"/>
    <w:rsid w:val="00A45A2D"/>
    <w:rsid w:val="00A47288"/>
    <w:rsid w:val="00A47F07"/>
    <w:rsid w:val="00A5069E"/>
    <w:rsid w:val="00A50A63"/>
    <w:rsid w:val="00A50DF5"/>
    <w:rsid w:val="00A512F3"/>
    <w:rsid w:val="00A52CE4"/>
    <w:rsid w:val="00A52DE1"/>
    <w:rsid w:val="00A52F8B"/>
    <w:rsid w:val="00A53AB0"/>
    <w:rsid w:val="00A543B4"/>
    <w:rsid w:val="00A55022"/>
    <w:rsid w:val="00A55B4B"/>
    <w:rsid w:val="00A56174"/>
    <w:rsid w:val="00A5637A"/>
    <w:rsid w:val="00A56779"/>
    <w:rsid w:val="00A56C09"/>
    <w:rsid w:val="00A5759E"/>
    <w:rsid w:val="00A57D09"/>
    <w:rsid w:val="00A602FA"/>
    <w:rsid w:val="00A61476"/>
    <w:rsid w:val="00A622BD"/>
    <w:rsid w:val="00A631C3"/>
    <w:rsid w:val="00A63584"/>
    <w:rsid w:val="00A63BFA"/>
    <w:rsid w:val="00A64251"/>
    <w:rsid w:val="00A65232"/>
    <w:rsid w:val="00A658A8"/>
    <w:rsid w:val="00A65C0F"/>
    <w:rsid w:val="00A65C32"/>
    <w:rsid w:val="00A667BD"/>
    <w:rsid w:val="00A67992"/>
    <w:rsid w:val="00A67E21"/>
    <w:rsid w:val="00A67F64"/>
    <w:rsid w:val="00A7011D"/>
    <w:rsid w:val="00A70F2A"/>
    <w:rsid w:val="00A71E2D"/>
    <w:rsid w:val="00A720AF"/>
    <w:rsid w:val="00A72164"/>
    <w:rsid w:val="00A728DB"/>
    <w:rsid w:val="00A7395F"/>
    <w:rsid w:val="00A73F91"/>
    <w:rsid w:val="00A74B58"/>
    <w:rsid w:val="00A758B3"/>
    <w:rsid w:val="00A7697F"/>
    <w:rsid w:val="00A76FC6"/>
    <w:rsid w:val="00A7788D"/>
    <w:rsid w:val="00A77D6F"/>
    <w:rsid w:val="00A77EB3"/>
    <w:rsid w:val="00A80083"/>
    <w:rsid w:val="00A816CD"/>
    <w:rsid w:val="00A81934"/>
    <w:rsid w:val="00A82892"/>
    <w:rsid w:val="00A847FF"/>
    <w:rsid w:val="00A84D23"/>
    <w:rsid w:val="00A84E8B"/>
    <w:rsid w:val="00A85ADE"/>
    <w:rsid w:val="00A86738"/>
    <w:rsid w:val="00A86D05"/>
    <w:rsid w:val="00A87733"/>
    <w:rsid w:val="00A87777"/>
    <w:rsid w:val="00A901A3"/>
    <w:rsid w:val="00A90C61"/>
    <w:rsid w:val="00A93201"/>
    <w:rsid w:val="00A93542"/>
    <w:rsid w:val="00A939B3"/>
    <w:rsid w:val="00A9455B"/>
    <w:rsid w:val="00A94950"/>
    <w:rsid w:val="00A94C60"/>
    <w:rsid w:val="00A94C61"/>
    <w:rsid w:val="00A95595"/>
    <w:rsid w:val="00A96EDF"/>
    <w:rsid w:val="00A96F07"/>
    <w:rsid w:val="00A978B9"/>
    <w:rsid w:val="00AA01FA"/>
    <w:rsid w:val="00AA042D"/>
    <w:rsid w:val="00AA09ED"/>
    <w:rsid w:val="00AA1B17"/>
    <w:rsid w:val="00AA41DA"/>
    <w:rsid w:val="00AA4E29"/>
    <w:rsid w:val="00AA52F3"/>
    <w:rsid w:val="00AA5391"/>
    <w:rsid w:val="00AA573B"/>
    <w:rsid w:val="00AA60A1"/>
    <w:rsid w:val="00AA64D5"/>
    <w:rsid w:val="00AA6571"/>
    <w:rsid w:val="00AA6651"/>
    <w:rsid w:val="00AA6830"/>
    <w:rsid w:val="00AA7AC3"/>
    <w:rsid w:val="00AB0A91"/>
    <w:rsid w:val="00AB2447"/>
    <w:rsid w:val="00AB3C34"/>
    <w:rsid w:val="00AB513B"/>
    <w:rsid w:val="00AB5DD1"/>
    <w:rsid w:val="00AB741E"/>
    <w:rsid w:val="00AB7F36"/>
    <w:rsid w:val="00AB7F9D"/>
    <w:rsid w:val="00AC0639"/>
    <w:rsid w:val="00AC0FCA"/>
    <w:rsid w:val="00AC1D9E"/>
    <w:rsid w:val="00AC1FF9"/>
    <w:rsid w:val="00AC225D"/>
    <w:rsid w:val="00AC2A4A"/>
    <w:rsid w:val="00AC2E33"/>
    <w:rsid w:val="00AC3D7F"/>
    <w:rsid w:val="00AC4DBC"/>
    <w:rsid w:val="00AC54A8"/>
    <w:rsid w:val="00AC746B"/>
    <w:rsid w:val="00AC7757"/>
    <w:rsid w:val="00AD2039"/>
    <w:rsid w:val="00AD21B4"/>
    <w:rsid w:val="00AD33B4"/>
    <w:rsid w:val="00AD3F88"/>
    <w:rsid w:val="00AD4FD2"/>
    <w:rsid w:val="00AD63A2"/>
    <w:rsid w:val="00AD670C"/>
    <w:rsid w:val="00AD6C35"/>
    <w:rsid w:val="00AD7FD0"/>
    <w:rsid w:val="00AE0C3A"/>
    <w:rsid w:val="00AE0C5D"/>
    <w:rsid w:val="00AE12E2"/>
    <w:rsid w:val="00AE5300"/>
    <w:rsid w:val="00AE6026"/>
    <w:rsid w:val="00AE6555"/>
    <w:rsid w:val="00AE6641"/>
    <w:rsid w:val="00AE675A"/>
    <w:rsid w:val="00AE6AFC"/>
    <w:rsid w:val="00AE6D82"/>
    <w:rsid w:val="00AE7EBB"/>
    <w:rsid w:val="00AE7F59"/>
    <w:rsid w:val="00AF0601"/>
    <w:rsid w:val="00AF0D8F"/>
    <w:rsid w:val="00AF133B"/>
    <w:rsid w:val="00AF3C1E"/>
    <w:rsid w:val="00AF4065"/>
    <w:rsid w:val="00AF4147"/>
    <w:rsid w:val="00AF4E06"/>
    <w:rsid w:val="00AF5452"/>
    <w:rsid w:val="00AF5873"/>
    <w:rsid w:val="00AF5CCD"/>
    <w:rsid w:val="00AF65EB"/>
    <w:rsid w:val="00AF7B5D"/>
    <w:rsid w:val="00B01CB5"/>
    <w:rsid w:val="00B02381"/>
    <w:rsid w:val="00B027BA"/>
    <w:rsid w:val="00B0308C"/>
    <w:rsid w:val="00B03A6C"/>
    <w:rsid w:val="00B04A88"/>
    <w:rsid w:val="00B05015"/>
    <w:rsid w:val="00B05355"/>
    <w:rsid w:val="00B05434"/>
    <w:rsid w:val="00B10BA2"/>
    <w:rsid w:val="00B1127B"/>
    <w:rsid w:val="00B11C2C"/>
    <w:rsid w:val="00B12331"/>
    <w:rsid w:val="00B13129"/>
    <w:rsid w:val="00B1416F"/>
    <w:rsid w:val="00B14217"/>
    <w:rsid w:val="00B14818"/>
    <w:rsid w:val="00B15501"/>
    <w:rsid w:val="00B157B6"/>
    <w:rsid w:val="00B1662B"/>
    <w:rsid w:val="00B171D2"/>
    <w:rsid w:val="00B171FA"/>
    <w:rsid w:val="00B17618"/>
    <w:rsid w:val="00B177B6"/>
    <w:rsid w:val="00B20427"/>
    <w:rsid w:val="00B20B37"/>
    <w:rsid w:val="00B21D0B"/>
    <w:rsid w:val="00B223CB"/>
    <w:rsid w:val="00B227AF"/>
    <w:rsid w:val="00B234C3"/>
    <w:rsid w:val="00B23D90"/>
    <w:rsid w:val="00B23DFB"/>
    <w:rsid w:val="00B265D5"/>
    <w:rsid w:val="00B27BBF"/>
    <w:rsid w:val="00B316AC"/>
    <w:rsid w:val="00B31DDD"/>
    <w:rsid w:val="00B3211B"/>
    <w:rsid w:val="00B3365D"/>
    <w:rsid w:val="00B341D2"/>
    <w:rsid w:val="00B34CD3"/>
    <w:rsid w:val="00B34FD5"/>
    <w:rsid w:val="00B35142"/>
    <w:rsid w:val="00B35580"/>
    <w:rsid w:val="00B35C8B"/>
    <w:rsid w:val="00B35CBF"/>
    <w:rsid w:val="00B36CC6"/>
    <w:rsid w:val="00B40775"/>
    <w:rsid w:val="00B408F4"/>
    <w:rsid w:val="00B418A8"/>
    <w:rsid w:val="00B42D2A"/>
    <w:rsid w:val="00B42E27"/>
    <w:rsid w:val="00B431AB"/>
    <w:rsid w:val="00B43BA9"/>
    <w:rsid w:val="00B44D1D"/>
    <w:rsid w:val="00B450C9"/>
    <w:rsid w:val="00B45D42"/>
    <w:rsid w:val="00B46853"/>
    <w:rsid w:val="00B46FF5"/>
    <w:rsid w:val="00B5114D"/>
    <w:rsid w:val="00B51173"/>
    <w:rsid w:val="00B513DF"/>
    <w:rsid w:val="00B515DC"/>
    <w:rsid w:val="00B51708"/>
    <w:rsid w:val="00B52244"/>
    <w:rsid w:val="00B5228D"/>
    <w:rsid w:val="00B529DA"/>
    <w:rsid w:val="00B55503"/>
    <w:rsid w:val="00B55AEB"/>
    <w:rsid w:val="00B56B7C"/>
    <w:rsid w:val="00B61958"/>
    <w:rsid w:val="00B61D91"/>
    <w:rsid w:val="00B61E1F"/>
    <w:rsid w:val="00B623E9"/>
    <w:rsid w:val="00B62D60"/>
    <w:rsid w:val="00B62FC0"/>
    <w:rsid w:val="00B6328C"/>
    <w:rsid w:val="00B647DA"/>
    <w:rsid w:val="00B6502F"/>
    <w:rsid w:val="00B659E2"/>
    <w:rsid w:val="00B65F9B"/>
    <w:rsid w:val="00B66E8B"/>
    <w:rsid w:val="00B66F2A"/>
    <w:rsid w:val="00B7005C"/>
    <w:rsid w:val="00B700B1"/>
    <w:rsid w:val="00B71969"/>
    <w:rsid w:val="00B71A41"/>
    <w:rsid w:val="00B71C25"/>
    <w:rsid w:val="00B71E43"/>
    <w:rsid w:val="00B737C2"/>
    <w:rsid w:val="00B73994"/>
    <w:rsid w:val="00B73A92"/>
    <w:rsid w:val="00B743E5"/>
    <w:rsid w:val="00B7451C"/>
    <w:rsid w:val="00B74D9A"/>
    <w:rsid w:val="00B76477"/>
    <w:rsid w:val="00B76599"/>
    <w:rsid w:val="00B76F5E"/>
    <w:rsid w:val="00B77897"/>
    <w:rsid w:val="00B77B1B"/>
    <w:rsid w:val="00B77F68"/>
    <w:rsid w:val="00B80A02"/>
    <w:rsid w:val="00B8165D"/>
    <w:rsid w:val="00B8278A"/>
    <w:rsid w:val="00B83291"/>
    <w:rsid w:val="00B841D0"/>
    <w:rsid w:val="00B84AAA"/>
    <w:rsid w:val="00B84B73"/>
    <w:rsid w:val="00B85971"/>
    <w:rsid w:val="00B86C46"/>
    <w:rsid w:val="00B87C12"/>
    <w:rsid w:val="00B9008D"/>
    <w:rsid w:val="00B90281"/>
    <w:rsid w:val="00B90734"/>
    <w:rsid w:val="00B90D2B"/>
    <w:rsid w:val="00B920A0"/>
    <w:rsid w:val="00B92EB5"/>
    <w:rsid w:val="00B93785"/>
    <w:rsid w:val="00B9379D"/>
    <w:rsid w:val="00B93AA3"/>
    <w:rsid w:val="00B93C37"/>
    <w:rsid w:val="00B94E33"/>
    <w:rsid w:val="00B958D3"/>
    <w:rsid w:val="00B95C1D"/>
    <w:rsid w:val="00B9640E"/>
    <w:rsid w:val="00B97B6F"/>
    <w:rsid w:val="00BA056A"/>
    <w:rsid w:val="00BA0E5B"/>
    <w:rsid w:val="00BA1789"/>
    <w:rsid w:val="00BA2C2E"/>
    <w:rsid w:val="00BA3F49"/>
    <w:rsid w:val="00BA462C"/>
    <w:rsid w:val="00BA60F9"/>
    <w:rsid w:val="00BA657A"/>
    <w:rsid w:val="00BA69F4"/>
    <w:rsid w:val="00BA6A14"/>
    <w:rsid w:val="00BA7262"/>
    <w:rsid w:val="00BA72AB"/>
    <w:rsid w:val="00BB03C1"/>
    <w:rsid w:val="00BB050E"/>
    <w:rsid w:val="00BB0864"/>
    <w:rsid w:val="00BB11DD"/>
    <w:rsid w:val="00BB12CE"/>
    <w:rsid w:val="00BB310F"/>
    <w:rsid w:val="00BB4A3C"/>
    <w:rsid w:val="00BB5910"/>
    <w:rsid w:val="00BB5C6B"/>
    <w:rsid w:val="00BB5FB5"/>
    <w:rsid w:val="00BB5FCC"/>
    <w:rsid w:val="00BB7348"/>
    <w:rsid w:val="00BB7BE2"/>
    <w:rsid w:val="00BC09A3"/>
    <w:rsid w:val="00BC1DAA"/>
    <w:rsid w:val="00BC2E56"/>
    <w:rsid w:val="00BC306F"/>
    <w:rsid w:val="00BC309F"/>
    <w:rsid w:val="00BC39CB"/>
    <w:rsid w:val="00BC44E3"/>
    <w:rsid w:val="00BC7643"/>
    <w:rsid w:val="00BC7B36"/>
    <w:rsid w:val="00BC7C2E"/>
    <w:rsid w:val="00BC7D34"/>
    <w:rsid w:val="00BC7DD5"/>
    <w:rsid w:val="00BD0957"/>
    <w:rsid w:val="00BD2382"/>
    <w:rsid w:val="00BD241E"/>
    <w:rsid w:val="00BD24BD"/>
    <w:rsid w:val="00BD2583"/>
    <w:rsid w:val="00BD283A"/>
    <w:rsid w:val="00BD371D"/>
    <w:rsid w:val="00BD3CAA"/>
    <w:rsid w:val="00BD3D5B"/>
    <w:rsid w:val="00BD3EF5"/>
    <w:rsid w:val="00BD3FE2"/>
    <w:rsid w:val="00BD43EC"/>
    <w:rsid w:val="00BD4E12"/>
    <w:rsid w:val="00BD55DF"/>
    <w:rsid w:val="00BD5975"/>
    <w:rsid w:val="00BD6148"/>
    <w:rsid w:val="00BD655A"/>
    <w:rsid w:val="00BD756B"/>
    <w:rsid w:val="00BD7888"/>
    <w:rsid w:val="00BD7B03"/>
    <w:rsid w:val="00BE05F1"/>
    <w:rsid w:val="00BE06A1"/>
    <w:rsid w:val="00BE076C"/>
    <w:rsid w:val="00BE1216"/>
    <w:rsid w:val="00BE15EF"/>
    <w:rsid w:val="00BE4B3A"/>
    <w:rsid w:val="00BE4B5C"/>
    <w:rsid w:val="00BE4E8C"/>
    <w:rsid w:val="00BE5841"/>
    <w:rsid w:val="00BE5C6B"/>
    <w:rsid w:val="00BE6C3E"/>
    <w:rsid w:val="00BE75AF"/>
    <w:rsid w:val="00BE75C4"/>
    <w:rsid w:val="00BE7DDF"/>
    <w:rsid w:val="00BF024A"/>
    <w:rsid w:val="00BF06A0"/>
    <w:rsid w:val="00BF06DF"/>
    <w:rsid w:val="00BF0C14"/>
    <w:rsid w:val="00BF0C68"/>
    <w:rsid w:val="00BF1AFB"/>
    <w:rsid w:val="00BF2226"/>
    <w:rsid w:val="00BF22AB"/>
    <w:rsid w:val="00BF3DF3"/>
    <w:rsid w:val="00BF3F48"/>
    <w:rsid w:val="00BF4861"/>
    <w:rsid w:val="00BF543B"/>
    <w:rsid w:val="00BF581B"/>
    <w:rsid w:val="00BF6207"/>
    <w:rsid w:val="00BF62F2"/>
    <w:rsid w:val="00BF6943"/>
    <w:rsid w:val="00BF6D35"/>
    <w:rsid w:val="00BF707B"/>
    <w:rsid w:val="00BF71D9"/>
    <w:rsid w:val="00BF7960"/>
    <w:rsid w:val="00BF7D63"/>
    <w:rsid w:val="00C00274"/>
    <w:rsid w:val="00C0060C"/>
    <w:rsid w:val="00C038B0"/>
    <w:rsid w:val="00C038F3"/>
    <w:rsid w:val="00C052EA"/>
    <w:rsid w:val="00C05499"/>
    <w:rsid w:val="00C05578"/>
    <w:rsid w:val="00C06785"/>
    <w:rsid w:val="00C075A3"/>
    <w:rsid w:val="00C10938"/>
    <w:rsid w:val="00C10BA9"/>
    <w:rsid w:val="00C117EB"/>
    <w:rsid w:val="00C1261E"/>
    <w:rsid w:val="00C12A53"/>
    <w:rsid w:val="00C12CC7"/>
    <w:rsid w:val="00C12F9E"/>
    <w:rsid w:val="00C13CDA"/>
    <w:rsid w:val="00C1494E"/>
    <w:rsid w:val="00C14C12"/>
    <w:rsid w:val="00C15C7E"/>
    <w:rsid w:val="00C165D3"/>
    <w:rsid w:val="00C16AD2"/>
    <w:rsid w:val="00C17165"/>
    <w:rsid w:val="00C20E07"/>
    <w:rsid w:val="00C21F1E"/>
    <w:rsid w:val="00C222C5"/>
    <w:rsid w:val="00C24238"/>
    <w:rsid w:val="00C25C5F"/>
    <w:rsid w:val="00C275CB"/>
    <w:rsid w:val="00C31085"/>
    <w:rsid w:val="00C31305"/>
    <w:rsid w:val="00C32063"/>
    <w:rsid w:val="00C32EB8"/>
    <w:rsid w:val="00C335CD"/>
    <w:rsid w:val="00C3390D"/>
    <w:rsid w:val="00C33B61"/>
    <w:rsid w:val="00C351EC"/>
    <w:rsid w:val="00C362D4"/>
    <w:rsid w:val="00C36459"/>
    <w:rsid w:val="00C37500"/>
    <w:rsid w:val="00C4007A"/>
    <w:rsid w:val="00C408CD"/>
    <w:rsid w:val="00C4146D"/>
    <w:rsid w:val="00C41956"/>
    <w:rsid w:val="00C41D12"/>
    <w:rsid w:val="00C42C95"/>
    <w:rsid w:val="00C43E3F"/>
    <w:rsid w:val="00C44298"/>
    <w:rsid w:val="00C44880"/>
    <w:rsid w:val="00C44C22"/>
    <w:rsid w:val="00C4518C"/>
    <w:rsid w:val="00C4618E"/>
    <w:rsid w:val="00C4629C"/>
    <w:rsid w:val="00C46F8E"/>
    <w:rsid w:val="00C47196"/>
    <w:rsid w:val="00C47AB2"/>
    <w:rsid w:val="00C47F8F"/>
    <w:rsid w:val="00C503CF"/>
    <w:rsid w:val="00C50A60"/>
    <w:rsid w:val="00C5104A"/>
    <w:rsid w:val="00C5187A"/>
    <w:rsid w:val="00C51DA5"/>
    <w:rsid w:val="00C52277"/>
    <w:rsid w:val="00C53A5A"/>
    <w:rsid w:val="00C53CD8"/>
    <w:rsid w:val="00C53E3C"/>
    <w:rsid w:val="00C54004"/>
    <w:rsid w:val="00C54591"/>
    <w:rsid w:val="00C54D06"/>
    <w:rsid w:val="00C55321"/>
    <w:rsid w:val="00C564C8"/>
    <w:rsid w:val="00C57686"/>
    <w:rsid w:val="00C57F74"/>
    <w:rsid w:val="00C61414"/>
    <w:rsid w:val="00C6155E"/>
    <w:rsid w:val="00C61654"/>
    <w:rsid w:val="00C62357"/>
    <w:rsid w:val="00C62363"/>
    <w:rsid w:val="00C62C6A"/>
    <w:rsid w:val="00C633A4"/>
    <w:rsid w:val="00C6420A"/>
    <w:rsid w:val="00C64B94"/>
    <w:rsid w:val="00C656EC"/>
    <w:rsid w:val="00C65E38"/>
    <w:rsid w:val="00C661E5"/>
    <w:rsid w:val="00C668A5"/>
    <w:rsid w:val="00C66A47"/>
    <w:rsid w:val="00C66FCA"/>
    <w:rsid w:val="00C67495"/>
    <w:rsid w:val="00C67AEE"/>
    <w:rsid w:val="00C67CE6"/>
    <w:rsid w:val="00C70D41"/>
    <w:rsid w:val="00C710F1"/>
    <w:rsid w:val="00C71E0F"/>
    <w:rsid w:val="00C71E25"/>
    <w:rsid w:val="00C7372F"/>
    <w:rsid w:val="00C73B05"/>
    <w:rsid w:val="00C748EC"/>
    <w:rsid w:val="00C74A69"/>
    <w:rsid w:val="00C74BD6"/>
    <w:rsid w:val="00C759EE"/>
    <w:rsid w:val="00C76262"/>
    <w:rsid w:val="00C76ACD"/>
    <w:rsid w:val="00C81194"/>
    <w:rsid w:val="00C81ABF"/>
    <w:rsid w:val="00C820A4"/>
    <w:rsid w:val="00C82606"/>
    <w:rsid w:val="00C82828"/>
    <w:rsid w:val="00C83685"/>
    <w:rsid w:val="00C8379F"/>
    <w:rsid w:val="00C83C6B"/>
    <w:rsid w:val="00C83CE0"/>
    <w:rsid w:val="00C83CFC"/>
    <w:rsid w:val="00C84107"/>
    <w:rsid w:val="00C84142"/>
    <w:rsid w:val="00C84209"/>
    <w:rsid w:val="00C85090"/>
    <w:rsid w:val="00C861FE"/>
    <w:rsid w:val="00C862CB"/>
    <w:rsid w:val="00C869DF"/>
    <w:rsid w:val="00C877C7"/>
    <w:rsid w:val="00C87EF9"/>
    <w:rsid w:val="00C90CAD"/>
    <w:rsid w:val="00C91056"/>
    <w:rsid w:val="00C91E0E"/>
    <w:rsid w:val="00C926CC"/>
    <w:rsid w:val="00C92EFA"/>
    <w:rsid w:val="00C94F2C"/>
    <w:rsid w:val="00C96018"/>
    <w:rsid w:val="00C975A7"/>
    <w:rsid w:val="00C97C39"/>
    <w:rsid w:val="00CA03D7"/>
    <w:rsid w:val="00CA0762"/>
    <w:rsid w:val="00CA0FE9"/>
    <w:rsid w:val="00CA4364"/>
    <w:rsid w:val="00CA4899"/>
    <w:rsid w:val="00CA637F"/>
    <w:rsid w:val="00CA69C1"/>
    <w:rsid w:val="00CA6BA8"/>
    <w:rsid w:val="00CA7154"/>
    <w:rsid w:val="00CB1588"/>
    <w:rsid w:val="00CB2A10"/>
    <w:rsid w:val="00CB2FA9"/>
    <w:rsid w:val="00CB31A8"/>
    <w:rsid w:val="00CB34D0"/>
    <w:rsid w:val="00CB3CF5"/>
    <w:rsid w:val="00CB4AE0"/>
    <w:rsid w:val="00CB5529"/>
    <w:rsid w:val="00CB579A"/>
    <w:rsid w:val="00CB5FFB"/>
    <w:rsid w:val="00CB6AAF"/>
    <w:rsid w:val="00CB7959"/>
    <w:rsid w:val="00CB7C67"/>
    <w:rsid w:val="00CC09E1"/>
    <w:rsid w:val="00CC15EB"/>
    <w:rsid w:val="00CC1E48"/>
    <w:rsid w:val="00CC2401"/>
    <w:rsid w:val="00CC31A8"/>
    <w:rsid w:val="00CC396D"/>
    <w:rsid w:val="00CC4B28"/>
    <w:rsid w:val="00CC4CCE"/>
    <w:rsid w:val="00CC52F8"/>
    <w:rsid w:val="00CC56DA"/>
    <w:rsid w:val="00CC63DE"/>
    <w:rsid w:val="00CD09E6"/>
    <w:rsid w:val="00CD1605"/>
    <w:rsid w:val="00CD1A5B"/>
    <w:rsid w:val="00CD1C05"/>
    <w:rsid w:val="00CD2FCD"/>
    <w:rsid w:val="00CD365B"/>
    <w:rsid w:val="00CD39A9"/>
    <w:rsid w:val="00CD5109"/>
    <w:rsid w:val="00CD687E"/>
    <w:rsid w:val="00CD7D9D"/>
    <w:rsid w:val="00CE021C"/>
    <w:rsid w:val="00CE0AB6"/>
    <w:rsid w:val="00CE0B35"/>
    <w:rsid w:val="00CE0CC2"/>
    <w:rsid w:val="00CE0ECF"/>
    <w:rsid w:val="00CE0FC7"/>
    <w:rsid w:val="00CE1CC7"/>
    <w:rsid w:val="00CE1CE7"/>
    <w:rsid w:val="00CE1D19"/>
    <w:rsid w:val="00CE23FE"/>
    <w:rsid w:val="00CE31C7"/>
    <w:rsid w:val="00CE39FE"/>
    <w:rsid w:val="00CE418E"/>
    <w:rsid w:val="00CE52CD"/>
    <w:rsid w:val="00CE5B75"/>
    <w:rsid w:val="00CE6268"/>
    <w:rsid w:val="00CE6FED"/>
    <w:rsid w:val="00CE7788"/>
    <w:rsid w:val="00CE7BEF"/>
    <w:rsid w:val="00CF2FD1"/>
    <w:rsid w:val="00CF301E"/>
    <w:rsid w:val="00CF3078"/>
    <w:rsid w:val="00CF3FEE"/>
    <w:rsid w:val="00CF400E"/>
    <w:rsid w:val="00CF579F"/>
    <w:rsid w:val="00CF57E9"/>
    <w:rsid w:val="00CF71DD"/>
    <w:rsid w:val="00CF7EDF"/>
    <w:rsid w:val="00CF7FFE"/>
    <w:rsid w:val="00D008F2"/>
    <w:rsid w:val="00D00C43"/>
    <w:rsid w:val="00D01E0A"/>
    <w:rsid w:val="00D02669"/>
    <w:rsid w:val="00D02896"/>
    <w:rsid w:val="00D03A7D"/>
    <w:rsid w:val="00D03ED6"/>
    <w:rsid w:val="00D04479"/>
    <w:rsid w:val="00D04A06"/>
    <w:rsid w:val="00D04BCA"/>
    <w:rsid w:val="00D04E3B"/>
    <w:rsid w:val="00D0535A"/>
    <w:rsid w:val="00D06200"/>
    <w:rsid w:val="00D06205"/>
    <w:rsid w:val="00D063D6"/>
    <w:rsid w:val="00D06AE0"/>
    <w:rsid w:val="00D10CD8"/>
    <w:rsid w:val="00D12110"/>
    <w:rsid w:val="00D1245D"/>
    <w:rsid w:val="00D127D2"/>
    <w:rsid w:val="00D12D82"/>
    <w:rsid w:val="00D1311D"/>
    <w:rsid w:val="00D146CA"/>
    <w:rsid w:val="00D14C54"/>
    <w:rsid w:val="00D15865"/>
    <w:rsid w:val="00D16026"/>
    <w:rsid w:val="00D1622C"/>
    <w:rsid w:val="00D17BDA"/>
    <w:rsid w:val="00D17FA6"/>
    <w:rsid w:val="00D21055"/>
    <w:rsid w:val="00D21073"/>
    <w:rsid w:val="00D2177C"/>
    <w:rsid w:val="00D21838"/>
    <w:rsid w:val="00D24BA6"/>
    <w:rsid w:val="00D26AF6"/>
    <w:rsid w:val="00D26D0D"/>
    <w:rsid w:val="00D305E2"/>
    <w:rsid w:val="00D307C5"/>
    <w:rsid w:val="00D308AD"/>
    <w:rsid w:val="00D30AA3"/>
    <w:rsid w:val="00D30E9B"/>
    <w:rsid w:val="00D30F79"/>
    <w:rsid w:val="00D31244"/>
    <w:rsid w:val="00D31A47"/>
    <w:rsid w:val="00D32284"/>
    <w:rsid w:val="00D32E5D"/>
    <w:rsid w:val="00D32FB4"/>
    <w:rsid w:val="00D3372A"/>
    <w:rsid w:val="00D34789"/>
    <w:rsid w:val="00D357EA"/>
    <w:rsid w:val="00D358D3"/>
    <w:rsid w:val="00D36955"/>
    <w:rsid w:val="00D402F4"/>
    <w:rsid w:val="00D404B0"/>
    <w:rsid w:val="00D40DFE"/>
    <w:rsid w:val="00D41193"/>
    <w:rsid w:val="00D41369"/>
    <w:rsid w:val="00D418FB"/>
    <w:rsid w:val="00D42007"/>
    <w:rsid w:val="00D42B0D"/>
    <w:rsid w:val="00D438D0"/>
    <w:rsid w:val="00D447A7"/>
    <w:rsid w:val="00D448F8"/>
    <w:rsid w:val="00D44D52"/>
    <w:rsid w:val="00D46093"/>
    <w:rsid w:val="00D468E8"/>
    <w:rsid w:val="00D47524"/>
    <w:rsid w:val="00D478E2"/>
    <w:rsid w:val="00D50F7C"/>
    <w:rsid w:val="00D50FB3"/>
    <w:rsid w:val="00D51469"/>
    <w:rsid w:val="00D5180C"/>
    <w:rsid w:val="00D51DAE"/>
    <w:rsid w:val="00D52856"/>
    <w:rsid w:val="00D5358F"/>
    <w:rsid w:val="00D538BA"/>
    <w:rsid w:val="00D53EA8"/>
    <w:rsid w:val="00D5533C"/>
    <w:rsid w:val="00D55953"/>
    <w:rsid w:val="00D55BC8"/>
    <w:rsid w:val="00D57B5D"/>
    <w:rsid w:val="00D57DC4"/>
    <w:rsid w:val="00D60EDC"/>
    <w:rsid w:val="00D61145"/>
    <w:rsid w:val="00D620E8"/>
    <w:rsid w:val="00D623DB"/>
    <w:rsid w:val="00D631C4"/>
    <w:rsid w:val="00D638D0"/>
    <w:rsid w:val="00D64995"/>
    <w:rsid w:val="00D64B31"/>
    <w:rsid w:val="00D661D1"/>
    <w:rsid w:val="00D66992"/>
    <w:rsid w:val="00D66C93"/>
    <w:rsid w:val="00D673F2"/>
    <w:rsid w:val="00D67C46"/>
    <w:rsid w:val="00D67DCF"/>
    <w:rsid w:val="00D703D1"/>
    <w:rsid w:val="00D7096A"/>
    <w:rsid w:val="00D726B3"/>
    <w:rsid w:val="00D7289B"/>
    <w:rsid w:val="00D72ACD"/>
    <w:rsid w:val="00D72DD0"/>
    <w:rsid w:val="00D73B33"/>
    <w:rsid w:val="00D744D3"/>
    <w:rsid w:val="00D74C1C"/>
    <w:rsid w:val="00D74DA5"/>
    <w:rsid w:val="00D755A9"/>
    <w:rsid w:val="00D769C3"/>
    <w:rsid w:val="00D80402"/>
    <w:rsid w:val="00D81E94"/>
    <w:rsid w:val="00D82074"/>
    <w:rsid w:val="00D847C0"/>
    <w:rsid w:val="00D84A8E"/>
    <w:rsid w:val="00D84B8E"/>
    <w:rsid w:val="00D850FE"/>
    <w:rsid w:val="00D859AC"/>
    <w:rsid w:val="00D85ED1"/>
    <w:rsid w:val="00D863A8"/>
    <w:rsid w:val="00D8645F"/>
    <w:rsid w:val="00D901B9"/>
    <w:rsid w:val="00D90E6C"/>
    <w:rsid w:val="00D918AF"/>
    <w:rsid w:val="00D9191D"/>
    <w:rsid w:val="00D92364"/>
    <w:rsid w:val="00D92C45"/>
    <w:rsid w:val="00D9414D"/>
    <w:rsid w:val="00D942A1"/>
    <w:rsid w:val="00D94750"/>
    <w:rsid w:val="00D9543D"/>
    <w:rsid w:val="00D95F4F"/>
    <w:rsid w:val="00D96B46"/>
    <w:rsid w:val="00D96D3B"/>
    <w:rsid w:val="00DA0D50"/>
    <w:rsid w:val="00DA119D"/>
    <w:rsid w:val="00DA13C7"/>
    <w:rsid w:val="00DA2061"/>
    <w:rsid w:val="00DA210A"/>
    <w:rsid w:val="00DA2D88"/>
    <w:rsid w:val="00DA46D2"/>
    <w:rsid w:val="00DA61C9"/>
    <w:rsid w:val="00DA6269"/>
    <w:rsid w:val="00DA65E0"/>
    <w:rsid w:val="00DA6B0C"/>
    <w:rsid w:val="00DA723D"/>
    <w:rsid w:val="00DB0758"/>
    <w:rsid w:val="00DB12BE"/>
    <w:rsid w:val="00DB14C3"/>
    <w:rsid w:val="00DB1AC9"/>
    <w:rsid w:val="00DB2E0B"/>
    <w:rsid w:val="00DB2E9D"/>
    <w:rsid w:val="00DB38B0"/>
    <w:rsid w:val="00DB4023"/>
    <w:rsid w:val="00DB5032"/>
    <w:rsid w:val="00DB5B60"/>
    <w:rsid w:val="00DB63E0"/>
    <w:rsid w:val="00DB6CE5"/>
    <w:rsid w:val="00DB6E6D"/>
    <w:rsid w:val="00DB795B"/>
    <w:rsid w:val="00DC1B00"/>
    <w:rsid w:val="00DC2108"/>
    <w:rsid w:val="00DC27A6"/>
    <w:rsid w:val="00DC2AEC"/>
    <w:rsid w:val="00DC30DC"/>
    <w:rsid w:val="00DC31C3"/>
    <w:rsid w:val="00DC3726"/>
    <w:rsid w:val="00DC4104"/>
    <w:rsid w:val="00DC577F"/>
    <w:rsid w:val="00DC5950"/>
    <w:rsid w:val="00DC6A75"/>
    <w:rsid w:val="00DC7952"/>
    <w:rsid w:val="00DD0991"/>
    <w:rsid w:val="00DD1A11"/>
    <w:rsid w:val="00DD2DB1"/>
    <w:rsid w:val="00DD3356"/>
    <w:rsid w:val="00DD3CA1"/>
    <w:rsid w:val="00DD3D4B"/>
    <w:rsid w:val="00DD3F5E"/>
    <w:rsid w:val="00DD4D3C"/>
    <w:rsid w:val="00DD5202"/>
    <w:rsid w:val="00DD58A9"/>
    <w:rsid w:val="00DD5D9A"/>
    <w:rsid w:val="00DD7340"/>
    <w:rsid w:val="00DE077E"/>
    <w:rsid w:val="00DE0CD9"/>
    <w:rsid w:val="00DE23AB"/>
    <w:rsid w:val="00DE2E11"/>
    <w:rsid w:val="00DE2FBA"/>
    <w:rsid w:val="00DE34BB"/>
    <w:rsid w:val="00DE3B94"/>
    <w:rsid w:val="00DE3BF9"/>
    <w:rsid w:val="00DE4D3E"/>
    <w:rsid w:val="00DE5DE4"/>
    <w:rsid w:val="00DE6039"/>
    <w:rsid w:val="00DE61F0"/>
    <w:rsid w:val="00DE69AF"/>
    <w:rsid w:val="00DE6DEC"/>
    <w:rsid w:val="00DE744C"/>
    <w:rsid w:val="00DE74BA"/>
    <w:rsid w:val="00DE7E6A"/>
    <w:rsid w:val="00DF015A"/>
    <w:rsid w:val="00DF1047"/>
    <w:rsid w:val="00DF1169"/>
    <w:rsid w:val="00DF3B79"/>
    <w:rsid w:val="00DF3D9A"/>
    <w:rsid w:val="00DF40DD"/>
    <w:rsid w:val="00DF4159"/>
    <w:rsid w:val="00DF4628"/>
    <w:rsid w:val="00DF505D"/>
    <w:rsid w:val="00DF54EF"/>
    <w:rsid w:val="00DF55D4"/>
    <w:rsid w:val="00DF572F"/>
    <w:rsid w:val="00DF603F"/>
    <w:rsid w:val="00E015CF"/>
    <w:rsid w:val="00E02505"/>
    <w:rsid w:val="00E039B2"/>
    <w:rsid w:val="00E03A8B"/>
    <w:rsid w:val="00E04377"/>
    <w:rsid w:val="00E04F79"/>
    <w:rsid w:val="00E053E5"/>
    <w:rsid w:val="00E06F21"/>
    <w:rsid w:val="00E0714D"/>
    <w:rsid w:val="00E074A1"/>
    <w:rsid w:val="00E10272"/>
    <w:rsid w:val="00E105DF"/>
    <w:rsid w:val="00E109AD"/>
    <w:rsid w:val="00E10DDD"/>
    <w:rsid w:val="00E10E06"/>
    <w:rsid w:val="00E11DB5"/>
    <w:rsid w:val="00E11F51"/>
    <w:rsid w:val="00E122B2"/>
    <w:rsid w:val="00E13AC0"/>
    <w:rsid w:val="00E144A4"/>
    <w:rsid w:val="00E15C50"/>
    <w:rsid w:val="00E161B6"/>
    <w:rsid w:val="00E168A4"/>
    <w:rsid w:val="00E17609"/>
    <w:rsid w:val="00E17BDB"/>
    <w:rsid w:val="00E215D0"/>
    <w:rsid w:val="00E2280B"/>
    <w:rsid w:val="00E230EB"/>
    <w:rsid w:val="00E239D6"/>
    <w:rsid w:val="00E23D12"/>
    <w:rsid w:val="00E24697"/>
    <w:rsid w:val="00E25014"/>
    <w:rsid w:val="00E253D1"/>
    <w:rsid w:val="00E25B5C"/>
    <w:rsid w:val="00E27850"/>
    <w:rsid w:val="00E27ADB"/>
    <w:rsid w:val="00E27CC2"/>
    <w:rsid w:val="00E30202"/>
    <w:rsid w:val="00E30903"/>
    <w:rsid w:val="00E30BE3"/>
    <w:rsid w:val="00E3216C"/>
    <w:rsid w:val="00E32DDD"/>
    <w:rsid w:val="00E32F14"/>
    <w:rsid w:val="00E332D3"/>
    <w:rsid w:val="00E33A60"/>
    <w:rsid w:val="00E3457D"/>
    <w:rsid w:val="00E36ABC"/>
    <w:rsid w:val="00E401C4"/>
    <w:rsid w:val="00E40693"/>
    <w:rsid w:val="00E410BD"/>
    <w:rsid w:val="00E41A1B"/>
    <w:rsid w:val="00E422B2"/>
    <w:rsid w:val="00E42D2E"/>
    <w:rsid w:val="00E43498"/>
    <w:rsid w:val="00E4405D"/>
    <w:rsid w:val="00E446A5"/>
    <w:rsid w:val="00E45328"/>
    <w:rsid w:val="00E469DD"/>
    <w:rsid w:val="00E50265"/>
    <w:rsid w:val="00E5034E"/>
    <w:rsid w:val="00E511A7"/>
    <w:rsid w:val="00E538E7"/>
    <w:rsid w:val="00E53EC6"/>
    <w:rsid w:val="00E5414A"/>
    <w:rsid w:val="00E54FF1"/>
    <w:rsid w:val="00E55006"/>
    <w:rsid w:val="00E55274"/>
    <w:rsid w:val="00E55EA9"/>
    <w:rsid w:val="00E56F0F"/>
    <w:rsid w:val="00E5703E"/>
    <w:rsid w:val="00E57918"/>
    <w:rsid w:val="00E60C74"/>
    <w:rsid w:val="00E61033"/>
    <w:rsid w:val="00E617EC"/>
    <w:rsid w:val="00E62038"/>
    <w:rsid w:val="00E62085"/>
    <w:rsid w:val="00E6223B"/>
    <w:rsid w:val="00E62352"/>
    <w:rsid w:val="00E62447"/>
    <w:rsid w:val="00E62564"/>
    <w:rsid w:val="00E635DC"/>
    <w:rsid w:val="00E63A18"/>
    <w:rsid w:val="00E6428B"/>
    <w:rsid w:val="00E642C1"/>
    <w:rsid w:val="00E64388"/>
    <w:rsid w:val="00E6486C"/>
    <w:rsid w:val="00E649FC"/>
    <w:rsid w:val="00E658EF"/>
    <w:rsid w:val="00E65D13"/>
    <w:rsid w:val="00E66386"/>
    <w:rsid w:val="00E6690D"/>
    <w:rsid w:val="00E67E07"/>
    <w:rsid w:val="00E70A68"/>
    <w:rsid w:val="00E71C4B"/>
    <w:rsid w:val="00E728E7"/>
    <w:rsid w:val="00E72A21"/>
    <w:rsid w:val="00E72FF0"/>
    <w:rsid w:val="00E73F67"/>
    <w:rsid w:val="00E74664"/>
    <w:rsid w:val="00E75067"/>
    <w:rsid w:val="00E75D7E"/>
    <w:rsid w:val="00E76054"/>
    <w:rsid w:val="00E7690E"/>
    <w:rsid w:val="00E76A22"/>
    <w:rsid w:val="00E76A83"/>
    <w:rsid w:val="00E76AB3"/>
    <w:rsid w:val="00E771DF"/>
    <w:rsid w:val="00E7782C"/>
    <w:rsid w:val="00E77CC6"/>
    <w:rsid w:val="00E80010"/>
    <w:rsid w:val="00E80F45"/>
    <w:rsid w:val="00E827A0"/>
    <w:rsid w:val="00E839F2"/>
    <w:rsid w:val="00E84185"/>
    <w:rsid w:val="00E84272"/>
    <w:rsid w:val="00E845C6"/>
    <w:rsid w:val="00E8618B"/>
    <w:rsid w:val="00E8642D"/>
    <w:rsid w:val="00E91494"/>
    <w:rsid w:val="00E9156C"/>
    <w:rsid w:val="00E92725"/>
    <w:rsid w:val="00E929D4"/>
    <w:rsid w:val="00E92C40"/>
    <w:rsid w:val="00E9516D"/>
    <w:rsid w:val="00E954A3"/>
    <w:rsid w:val="00E954C5"/>
    <w:rsid w:val="00E95628"/>
    <w:rsid w:val="00E960B6"/>
    <w:rsid w:val="00E96131"/>
    <w:rsid w:val="00E964CE"/>
    <w:rsid w:val="00E96978"/>
    <w:rsid w:val="00E96A97"/>
    <w:rsid w:val="00E97924"/>
    <w:rsid w:val="00E97FC9"/>
    <w:rsid w:val="00EA00F9"/>
    <w:rsid w:val="00EA0CBB"/>
    <w:rsid w:val="00EA0FC0"/>
    <w:rsid w:val="00EA114D"/>
    <w:rsid w:val="00EA1445"/>
    <w:rsid w:val="00EA169D"/>
    <w:rsid w:val="00EA1D72"/>
    <w:rsid w:val="00EA1ECD"/>
    <w:rsid w:val="00EA3E91"/>
    <w:rsid w:val="00EA413E"/>
    <w:rsid w:val="00EA43F9"/>
    <w:rsid w:val="00EA4A41"/>
    <w:rsid w:val="00EA6531"/>
    <w:rsid w:val="00EA747A"/>
    <w:rsid w:val="00EA7648"/>
    <w:rsid w:val="00EA7982"/>
    <w:rsid w:val="00EA7A17"/>
    <w:rsid w:val="00EB1400"/>
    <w:rsid w:val="00EB19EE"/>
    <w:rsid w:val="00EB3555"/>
    <w:rsid w:val="00EB36B5"/>
    <w:rsid w:val="00EB3F54"/>
    <w:rsid w:val="00EB56C0"/>
    <w:rsid w:val="00EB6137"/>
    <w:rsid w:val="00EB750F"/>
    <w:rsid w:val="00EB7C62"/>
    <w:rsid w:val="00EC0740"/>
    <w:rsid w:val="00EC0929"/>
    <w:rsid w:val="00EC14D6"/>
    <w:rsid w:val="00EC44AC"/>
    <w:rsid w:val="00EC4971"/>
    <w:rsid w:val="00EC577C"/>
    <w:rsid w:val="00EC6ABF"/>
    <w:rsid w:val="00EC7DE5"/>
    <w:rsid w:val="00ED1CB6"/>
    <w:rsid w:val="00ED21FD"/>
    <w:rsid w:val="00ED254B"/>
    <w:rsid w:val="00ED2730"/>
    <w:rsid w:val="00ED2CE9"/>
    <w:rsid w:val="00ED55DF"/>
    <w:rsid w:val="00ED5B1A"/>
    <w:rsid w:val="00ED5BA9"/>
    <w:rsid w:val="00ED6818"/>
    <w:rsid w:val="00ED75D6"/>
    <w:rsid w:val="00EE0CF6"/>
    <w:rsid w:val="00EE136D"/>
    <w:rsid w:val="00EE1454"/>
    <w:rsid w:val="00EE16AA"/>
    <w:rsid w:val="00EE1DDC"/>
    <w:rsid w:val="00EE219A"/>
    <w:rsid w:val="00EE292E"/>
    <w:rsid w:val="00EE2F2E"/>
    <w:rsid w:val="00EE4ED2"/>
    <w:rsid w:val="00EE5127"/>
    <w:rsid w:val="00EF0510"/>
    <w:rsid w:val="00EF0905"/>
    <w:rsid w:val="00EF0E0B"/>
    <w:rsid w:val="00EF1542"/>
    <w:rsid w:val="00EF164F"/>
    <w:rsid w:val="00EF2B70"/>
    <w:rsid w:val="00EF3480"/>
    <w:rsid w:val="00EF3D63"/>
    <w:rsid w:val="00EF4266"/>
    <w:rsid w:val="00EF44D8"/>
    <w:rsid w:val="00EF504B"/>
    <w:rsid w:val="00EF5091"/>
    <w:rsid w:val="00EF7D41"/>
    <w:rsid w:val="00F00FAD"/>
    <w:rsid w:val="00F01760"/>
    <w:rsid w:val="00F01CD3"/>
    <w:rsid w:val="00F02460"/>
    <w:rsid w:val="00F0301A"/>
    <w:rsid w:val="00F03BBE"/>
    <w:rsid w:val="00F04241"/>
    <w:rsid w:val="00F05354"/>
    <w:rsid w:val="00F059BE"/>
    <w:rsid w:val="00F067E0"/>
    <w:rsid w:val="00F06BC7"/>
    <w:rsid w:val="00F06C32"/>
    <w:rsid w:val="00F06EA4"/>
    <w:rsid w:val="00F112DE"/>
    <w:rsid w:val="00F115BE"/>
    <w:rsid w:val="00F11665"/>
    <w:rsid w:val="00F12171"/>
    <w:rsid w:val="00F124A1"/>
    <w:rsid w:val="00F12AB4"/>
    <w:rsid w:val="00F12B3D"/>
    <w:rsid w:val="00F12BDA"/>
    <w:rsid w:val="00F13636"/>
    <w:rsid w:val="00F13DB6"/>
    <w:rsid w:val="00F13E56"/>
    <w:rsid w:val="00F144F7"/>
    <w:rsid w:val="00F14D83"/>
    <w:rsid w:val="00F152D6"/>
    <w:rsid w:val="00F1566A"/>
    <w:rsid w:val="00F1622A"/>
    <w:rsid w:val="00F16F1C"/>
    <w:rsid w:val="00F172FE"/>
    <w:rsid w:val="00F202B4"/>
    <w:rsid w:val="00F208EF"/>
    <w:rsid w:val="00F21086"/>
    <w:rsid w:val="00F21256"/>
    <w:rsid w:val="00F217AD"/>
    <w:rsid w:val="00F22D83"/>
    <w:rsid w:val="00F2329C"/>
    <w:rsid w:val="00F234D9"/>
    <w:rsid w:val="00F23502"/>
    <w:rsid w:val="00F23907"/>
    <w:rsid w:val="00F2500D"/>
    <w:rsid w:val="00F25290"/>
    <w:rsid w:val="00F26F40"/>
    <w:rsid w:val="00F272F6"/>
    <w:rsid w:val="00F276B0"/>
    <w:rsid w:val="00F27BE9"/>
    <w:rsid w:val="00F27F0D"/>
    <w:rsid w:val="00F309BB"/>
    <w:rsid w:val="00F30B91"/>
    <w:rsid w:val="00F30DF7"/>
    <w:rsid w:val="00F31288"/>
    <w:rsid w:val="00F314BB"/>
    <w:rsid w:val="00F329B6"/>
    <w:rsid w:val="00F32C48"/>
    <w:rsid w:val="00F330AC"/>
    <w:rsid w:val="00F3497F"/>
    <w:rsid w:val="00F35380"/>
    <w:rsid w:val="00F35AF9"/>
    <w:rsid w:val="00F3636C"/>
    <w:rsid w:val="00F37961"/>
    <w:rsid w:val="00F402ED"/>
    <w:rsid w:val="00F40C6D"/>
    <w:rsid w:val="00F417B5"/>
    <w:rsid w:val="00F42F7D"/>
    <w:rsid w:val="00F43A02"/>
    <w:rsid w:val="00F43C96"/>
    <w:rsid w:val="00F43F80"/>
    <w:rsid w:val="00F43FD8"/>
    <w:rsid w:val="00F440B3"/>
    <w:rsid w:val="00F44894"/>
    <w:rsid w:val="00F44DE1"/>
    <w:rsid w:val="00F456DB"/>
    <w:rsid w:val="00F47BA1"/>
    <w:rsid w:val="00F527B0"/>
    <w:rsid w:val="00F52F22"/>
    <w:rsid w:val="00F54B30"/>
    <w:rsid w:val="00F550C3"/>
    <w:rsid w:val="00F55B35"/>
    <w:rsid w:val="00F55CA0"/>
    <w:rsid w:val="00F57391"/>
    <w:rsid w:val="00F5743F"/>
    <w:rsid w:val="00F57804"/>
    <w:rsid w:val="00F57B7F"/>
    <w:rsid w:val="00F6030A"/>
    <w:rsid w:val="00F6043E"/>
    <w:rsid w:val="00F60CEE"/>
    <w:rsid w:val="00F61095"/>
    <w:rsid w:val="00F61D34"/>
    <w:rsid w:val="00F62C02"/>
    <w:rsid w:val="00F636F9"/>
    <w:rsid w:val="00F641A7"/>
    <w:rsid w:val="00F644CF"/>
    <w:rsid w:val="00F64BD0"/>
    <w:rsid w:val="00F65542"/>
    <w:rsid w:val="00F65FD1"/>
    <w:rsid w:val="00F65FF6"/>
    <w:rsid w:val="00F675E9"/>
    <w:rsid w:val="00F67937"/>
    <w:rsid w:val="00F679E7"/>
    <w:rsid w:val="00F67E0E"/>
    <w:rsid w:val="00F67E36"/>
    <w:rsid w:val="00F7002F"/>
    <w:rsid w:val="00F70469"/>
    <w:rsid w:val="00F709AA"/>
    <w:rsid w:val="00F713CB"/>
    <w:rsid w:val="00F71422"/>
    <w:rsid w:val="00F71DCC"/>
    <w:rsid w:val="00F72DE0"/>
    <w:rsid w:val="00F72E23"/>
    <w:rsid w:val="00F7375A"/>
    <w:rsid w:val="00F73B8B"/>
    <w:rsid w:val="00F73C02"/>
    <w:rsid w:val="00F73D80"/>
    <w:rsid w:val="00F7404C"/>
    <w:rsid w:val="00F750DE"/>
    <w:rsid w:val="00F7590F"/>
    <w:rsid w:val="00F761A3"/>
    <w:rsid w:val="00F76732"/>
    <w:rsid w:val="00F778F9"/>
    <w:rsid w:val="00F80174"/>
    <w:rsid w:val="00F8060C"/>
    <w:rsid w:val="00F80638"/>
    <w:rsid w:val="00F81780"/>
    <w:rsid w:val="00F818AE"/>
    <w:rsid w:val="00F81FB4"/>
    <w:rsid w:val="00F82BBC"/>
    <w:rsid w:val="00F82F6A"/>
    <w:rsid w:val="00F85C29"/>
    <w:rsid w:val="00F867B0"/>
    <w:rsid w:val="00F86AA6"/>
    <w:rsid w:val="00F87EE3"/>
    <w:rsid w:val="00F90F55"/>
    <w:rsid w:val="00F91B64"/>
    <w:rsid w:val="00F92B13"/>
    <w:rsid w:val="00F92B70"/>
    <w:rsid w:val="00F92FA4"/>
    <w:rsid w:val="00F931B1"/>
    <w:rsid w:val="00F935A4"/>
    <w:rsid w:val="00F93F16"/>
    <w:rsid w:val="00F94090"/>
    <w:rsid w:val="00F94CDE"/>
    <w:rsid w:val="00F95A3E"/>
    <w:rsid w:val="00F96472"/>
    <w:rsid w:val="00F978DF"/>
    <w:rsid w:val="00FA02AB"/>
    <w:rsid w:val="00FA138D"/>
    <w:rsid w:val="00FA14F4"/>
    <w:rsid w:val="00FA162A"/>
    <w:rsid w:val="00FA1C1A"/>
    <w:rsid w:val="00FA28C9"/>
    <w:rsid w:val="00FA29D9"/>
    <w:rsid w:val="00FA3B11"/>
    <w:rsid w:val="00FA3E47"/>
    <w:rsid w:val="00FA477F"/>
    <w:rsid w:val="00FA5A50"/>
    <w:rsid w:val="00FA5FF0"/>
    <w:rsid w:val="00FA6826"/>
    <w:rsid w:val="00FA715F"/>
    <w:rsid w:val="00FA77A1"/>
    <w:rsid w:val="00FA7E2A"/>
    <w:rsid w:val="00FB0FDA"/>
    <w:rsid w:val="00FB1AB4"/>
    <w:rsid w:val="00FB39A8"/>
    <w:rsid w:val="00FB54C6"/>
    <w:rsid w:val="00FB5A08"/>
    <w:rsid w:val="00FB5E1F"/>
    <w:rsid w:val="00FB623D"/>
    <w:rsid w:val="00FB74C2"/>
    <w:rsid w:val="00FC004F"/>
    <w:rsid w:val="00FC11A5"/>
    <w:rsid w:val="00FC1274"/>
    <w:rsid w:val="00FC2A22"/>
    <w:rsid w:val="00FC2F0F"/>
    <w:rsid w:val="00FC2F39"/>
    <w:rsid w:val="00FC30DF"/>
    <w:rsid w:val="00FC3446"/>
    <w:rsid w:val="00FC3AE2"/>
    <w:rsid w:val="00FC4321"/>
    <w:rsid w:val="00FC45C1"/>
    <w:rsid w:val="00FC4727"/>
    <w:rsid w:val="00FC4C81"/>
    <w:rsid w:val="00FC5996"/>
    <w:rsid w:val="00FC617D"/>
    <w:rsid w:val="00FC61E8"/>
    <w:rsid w:val="00FC62E2"/>
    <w:rsid w:val="00FC64B0"/>
    <w:rsid w:val="00FC767E"/>
    <w:rsid w:val="00FD083C"/>
    <w:rsid w:val="00FD0C05"/>
    <w:rsid w:val="00FD0D97"/>
    <w:rsid w:val="00FD165A"/>
    <w:rsid w:val="00FD17E4"/>
    <w:rsid w:val="00FD1EB1"/>
    <w:rsid w:val="00FD2536"/>
    <w:rsid w:val="00FD2D21"/>
    <w:rsid w:val="00FD39C7"/>
    <w:rsid w:val="00FD4E3E"/>
    <w:rsid w:val="00FD51F7"/>
    <w:rsid w:val="00FD5B6B"/>
    <w:rsid w:val="00FD693D"/>
    <w:rsid w:val="00FE02A8"/>
    <w:rsid w:val="00FE0D5D"/>
    <w:rsid w:val="00FE2811"/>
    <w:rsid w:val="00FE2A81"/>
    <w:rsid w:val="00FE3C48"/>
    <w:rsid w:val="00FE40EA"/>
    <w:rsid w:val="00FE4C64"/>
    <w:rsid w:val="00FE4DCB"/>
    <w:rsid w:val="00FE50B4"/>
    <w:rsid w:val="00FE5A89"/>
    <w:rsid w:val="00FE5FFA"/>
    <w:rsid w:val="00FE6E5F"/>
    <w:rsid w:val="00FF0016"/>
    <w:rsid w:val="00FF03C1"/>
    <w:rsid w:val="00FF1E75"/>
    <w:rsid w:val="00FF2C3C"/>
    <w:rsid w:val="00FF2E5C"/>
    <w:rsid w:val="00FF50C4"/>
    <w:rsid w:val="00FF6029"/>
    <w:rsid w:val="00FF6ECB"/>
    <w:rsid w:val="00FF7180"/>
    <w:rsid w:val="00FF74CD"/>
    <w:rsid w:val="017D2CFA"/>
    <w:rsid w:val="029B1217"/>
    <w:rsid w:val="02EB50A1"/>
    <w:rsid w:val="04253133"/>
    <w:rsid w:val="053013DA"/>
    <w:rsid w:val="057E5394"/>
    <w:rsid w:val="05BF281A"/>
    <w:rsid w:val="05D76C05"/>
    <w:rsid w:val="06730A43"/>
    <w:rsid w:val="06AA5B6E"/>
    <w:rsid w:val="06DB1236"/>
    <w:rsid w:val="06F16E54"/>
    <w:rsid w:val="06FA28D2"/>
    <w:rsid w:val="07150346"/>
    <w:rsid w:val="076606C8"/>
    <w:rsid w:val="07CD7F0F"/>
    <w:rsid w:val="08CB4B93"/>
    <w:rsid w:val="095C3A80"/>
    <w:rsid w:val="0A8C7E1A"/>
    <w:rsid w:val="0B624180"/>
    <w:rsid w:val="0BAD4214"/>
    <w:rsid w:val="0C0B0683"/>
    <w:rsid w:val="0C64273F"/>
    <w:rsid w:val="0C7C6460"/>
    <w:rsid w:val="0CB85626"/>
    <w:rsid w:val="0E416A45"/>
    <w:rsid w:val="0EAE79FF"/>
    <w:rsid w:val="0FD04644"/>
    <w:rsid w:val="100E25FD"/>
    <w:rsid w:val="108B1EB9"/>
    <w:rsid w:val="10937258"/>
    <w:rsid w:val="10B60B86"/>
    <w:rsid w:val="10D3789C"/>
    <w:rsid w:val="11497646"/>
    <w:rsid w:val="117947B9"/>
    <w:rsid w:val="121B39B6"/>
    <w:rsid w:val="121E0096"/>
    <w:rsid w:val="12D746E8"/>
    <w:rsid w:val="1362351B"/>
    <w:rsid w:val="13F74701"/>
    <w:rsid w:val="140D20BA"/>
    <w:rsid w:val="145B58B3"/>
    <w:rsid w:val="1490670C"/>
    <w:rsid w:val="164825BD"/>
    <w:rsid w:val="168A0764"/>
    <w:rsid w:val="17182376"/>
    <w:rsid w:val="17783C04"/>
    <w:rsid w:val="18EB39E7"/>
    <w:rsid w:val="19743572"/>
    <w:rsid w:val="19EC0D7F"/>
    <w:rsid w:val="1A64547C"/>
    <w:rsid w:val="1A755118"/>
    <w:rsid w:val="1AA158F0"/>
    <w:rsid w:val="1B9211AC"/>
    <w:rsid w:val="1B962E16"/>
    <w:rsid w:val="1C6B5FFE"/>
    <w:rsid w:val="1C7D67D5"/>
    <w:rsid w:val="1D930211"/>
    <w:rsid w:val="1DE91617"/>
    <w:rsid w:val="1DF512D0"/>
    <w:rsid w:val="1F156005"/>
    <w:rsid w:val="1FCF05A6"/>
    <w:rsid w:val="204947F5"/>
    <w:rsid w:val="207E43F5"/>
    <w:rsid w:val="20CF6207"/>
    <w:rsid w:val="219443E7"/>
    <w:rsid w:val="21F901D7"/>
    <w:rsid w:val="22125E60"/>
    <w:rsid w:val="226715E5"/>
    <w:rsid w:val="23284DA5"/>
    <w:rsid w:val="238149D8"/>
    <w:rsid w:val="23C37B1A"/>
    <w:rsid w:val="23CB3624"/>
    <w:rsid w:val="240574FA"/>
    <w:rsid w:val="242957FC"/>
    <w:rsid w:val="24647103"/>
    <w:rsid w:val="24A94180"/>
    <w:rsid w:val="24F17ECD"/>
    <w:rsid w:val="25B444E9"/>
    <w:rsid w:val="25FB1537"/>
    <w:rsid w:val="26AE30F0"/>
    <w:rsid w:val="26DB36D5"/>
    <w:rsid w:val="26DE283A"/>
    <w:rsid w:val="285B4847"/>
    <w:rsid w:val="28691F1E"/>
    <w:rsid w:val="28900274"/>
    <w:rsid w:val="28A71193"/>
    <w:rsid w:val="292A336C"/>
    <w:rsid w:val="2A914941"/>
    <w:rsid w:val="2B844B44"/>
    <w:rsid w:val="2C095B9A"/>
    <w:rsid w:val="2C554186"/>
    <w:rsid w:val="2CB41950"/>
    <w:rsid w:val="2D341A64"/>
    <w:rsid w:val="2D487AFC"/>
    <w:rsid w:val="2E082888"/>
    <w:rsid w:val="2E1837EB"/>
    <w:rsid w:val="2E5A1FFE"/>
    <w:rsid w:val="2EEB07A6"/>
    <w:rsid w:val="2F3C4D59"/>
    <w:rsid w:val="2F657773"/>
    <w:rsid w:val="2F7B2644"/>
    <w:rsid w:val="300C43F4"/>
    <w:rsid w:val="30782039"/>
    <w:rsid w:val="307D0225"/>
    <w:rsid w:val="309016F1"/>
    <w:rsid w:val="32013B8C"/>
    <w:rsid w:val="32581AED"/>
    <w:rsid w:val="32EA54FF"/>
    <w:rsid w:val="336503C8"/>
    <w:rsid w:val="33E72E2A"/>
    <w:rsid w:val="34AD216C"/>
    <w:rsid w:val="358E1620"/>
    <w:rsid w:val="35E120F0"/>
    <w:rsid w:val="36083AB1"/>
    <w:rsid w:val="36820712"/>
    <w:rsid w:val="36C7064D"/>
    <w:rsid w:val="3763433A"/>
    <w:rsid w:val="39500E6A"/>
    <w:rsid w:val="39E56728"/>
    <w:rsid w:val="3ADC05A0"/>
    <w:rsid w:val="3C6B36DB"/>
    <w:rsid w:val="3CD606D3"/>
    <w:rsid w:val="3D6928BA"/>
    <w:rsid w:val="3D9E7F2E"/>
    <w:rsid w:val="3DA9379C"/>
    <w:rsid w:val="3E112A53"/>
    <w:rsid w:val="3E70293B"/>
    <w:rsid w:val="3F3E0331"/>
    <w:rsid w:val="3F917849"/>
    <w:rsid w:val="3F9966FE"/>
    <w:rsid w:val="3FC477F5"/>
    <w:rsid w:val="403501D5"/>
    <w:rsid w:val="40355284"/>
    <w:rsid w:val="40612E81"/>
    <w:rsid w:val="407333B7"/>
    <w:rsid w:val="40AC21CE"/>
    <w:rsid w:val="41894665"/>
    <w:rsid w:val="41936937"/>
    <w:rsid w:val="423019D0"/>
    <w:rsid w:val="427452F4"/>
    <w:rsid w:val="4376150A"/>
    <w:rsid w:val="43F30FA3"/>
    <w:rsid w:val="44493F1B"/>
    <w:rsid w:val="4519431D"/>
    <w:rsid w:val="45A63505"/>
    <w:rsid w:val="45E76A78"/>
    <w:rsid w:val="46240EC7"/>
    <w:rsid w:val="4717709C"/>
    <w:rsid w:val="48552138"/>
    <w:rsid w:val="488F72F0"/>
    <w:rsid w:val="48BC5937"/>
    <w:rsid w:val="49D0255D"/>
    <w:rsid w:val="4A6F69D9"/>
    <w:rsid w:val="4A801642"/>
    <w:rsid w:val="4A9A7C98"/>
    <w:rsid w:val="4ABB195A"/>
    <w:rsid w:val="4AFF722D"/>
    <w:rsid w:val="4C6A3061"/>
    <w:rsid w:val="4CD478A5"/>
    <w:rsid w:val="4CFB539C"/>
    <w:rsid w:val="4D1A2D5A"/>
    <w:rsid w:val="4D523630"/>
    <w:rsid w:val="4E341316"/>
    <w:rsid w:val="4E765464"/>
    <w:rsid w:val="4F7C7BCE"/>
    <w:rsid w:val="4FC00FA9"/>
    <w:rsid w:val="50463BC3"/>
    <w:rsid w:val="504F52E3"/>
    <w:rsid w:val="50663AA6"/>
    <w:rsid w:val="51556045"/>
    <w:rsid w:val="524D13AE"/>
    <w:rsid w:val="52674250"/>
    <w:rsid w:val="52EE7FA2"/>
    <w:rsid w:val="53A50283"/>
    <w:rsid w:val="5415239F"/>
    <w:rsid w:val="54C23B6B"/>
    <w:rsid w:val="56DB0B68"/>
    <w:rsid w:val="578A31A2"/>
    <w:rsid w:val="57B54BD3"/>
    <w:rsid w:val="57E24C8E"/>
    <w:rsid w:val="580E6E65"/>
    <w:rsid w:val="583848AE"/>
    <w:rsid w:val="585E1DB3"/>
    <w:rsid w:val="58B54151"/>
    <w:rsid w:val="5A362783"/>
    <w:rsid w:val="5A786195"/>
    <w:rsid w:val="5AC675C6"/>
    <w:rsid w:val="5AF46D51"/>
    <w:rsid w:val="5BC43AB0"/>
    <w:rsid w:val="5C224117"/>
    <w:rsid w:val="5C4A4E3A"/>
    <w:rsid w:val="5C4B293E"/>
    <w:rsid w:val="5C5B6135"/>
    <w:rsid w:val="5C953724"/>
    <w:rsid w:val="5D2A1524"/>
    <w:rsid w:val="5D481ACB"/>
    <w:rsid w:val="5D7A68C2"/>
    <w:rsid w:val="5DC355D4"/>
    <w:rsid w:val="5F460F63"/>
    <w:rsid w:val="5FF750BB"/>
    <w:rsid w:val="60485246"/>
    <w:rsid w:val="608F1726"/>
    <w:rsid w:val="60C767CF"/>
    <w:rsid w:val="60F90953"/>
    <w:rsid w:val="61DE52C9"/>
    <w:rsid w:val="62BE597E"/>
    <w:rsid w:val="62C10501"/>
    <w:rsid w:val="6368244F"/>
    <w:rsid w:val="647C219E"/>
    <w:rsid w:val="64A532CB"/>
    <w:rsid w:val="65380AB0"/>
    <w:rsid w:val="65B77850"/>
    <w:rsid w:val="661D7435"/>
    <w:rsid w:val="66A92F26"/>
    <w:rsid w:val="67BA7FF1"/>
    <w:rsid w:val="68526D14"/>
    <w:rsid w:val="68B0369F"/>
    <w:rsid w:val="692E03BF"/>
    <w:rsid w:val="6A1E27E4"/>
    <w:rsid w:val="6A4F7186"/>
    <w:rsid w:val="6BE040B5"/>
    <w:rsid w:val="6BE04BE9"/>
    <w:rsid w:val="6C2A3C0E"/>
    <w:rsid w:val="6C823FC9"/>
    <w:rsid w:val="6D3162E8"/>
    <w:rsid w:val="6D521077"/>
    <w:rsid w:val="6E737E9B"/>
    <w:rsid w:val="6E777F98"/>
    <w:rsid w:val="6F394126"/>
    <w:rsid w:val="71BB412E"/>
    <w:rsid w:val="71C21C67"/>
    <w:rsid w:val="7216069B"/>
    <w:rsid w:val="72190E55"/>
    <w:rsid w:val="7226614D"/>
    <w:rsid w:val="723D4CFB"/>
    <w:rsid w:val="73EE2C22"/>
    <w:rsid w:val="73F531FC"/>
    <w:rsid w:val="74FA7916"/>
    <w:rsid w:val="751C41A9"/>
    <w:rsid w:val="76471D00"/>
    <w:rsid w:val="766754C3"/>
    <w:rsid w:val="7670635A"/>
    <w:rsid w:val="76A051F0"/>
    <w:rsid w:val="76E640BF"/>
    <w:rsid w:val="77040325"/>
    <w:rsid w:val="777D11FB"/>
    <w:rsid w:val="784F2A0E"/>
    <w:rsid w:val="7911249E"/>
    <w:rsid w:val="79342C8C"/>
    <w:rsid w:val="79B26782"/>
    <w:rsid w:val="79BF6AEE"/>
    <w:rsid w:val="7A066163"/>
    <w:rsid w:val="7A5D4147"/>
    <w:rsid w:val="7A8E4797"/>
    <w:rsid w:val="7AC92609"/>
    <w:rsid w:val="7B5779B7"/>
    <w:rsid w:val="7B7B1B66"/>
    <w:rsid w:val="7CF77574"/>
    <w:rsid w:val="7E5751DF"/>
    <w:rsid w:val="7EE06798"/>
    <w:rsid w:val="7EEA45FF"/>
    <w:rsid w:val="7EF328F4"/>
    <w:rsid w:val="7F146702"/>
    <w:rsid w:val="7F1B4387"/>
    <w:rsid w:val="7F8B4B0E"/>
    <w:rsid w:val="7FF445BA"/>
    <w:rsid w:val="7FF77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uiPriority="99"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semiHidden="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iPriority="0" w:semiHidden="0" w:name="HTML Preformatted"/>
    <w:lsdException w:qFormat="1" w:unhideWhenUsed="0" w:uiPriority="0" w:name="HTML Sample"/>
    <w:lsdException w:qFormat="1" w:unhideWhenUsed="0" w:uiPriority="0" w:semiHidden="0" w:name="HTML Typewriter"/>
    <w:lsdException w:qFormat="1" w:unhideWhenUsed="0" w:uiPriority="0" w:name="HTML Variable"/>
    <w:lsdException w:qFormat="1" w:uiPriority="99" w:name="Normal Table"/>
    <w:lsdException w:qFormat="1"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semiHidden="0" w:name="Balloon Text"/>
    <w:lsdException w:qFormat="1" w:unhideWhenUsed="0" w:uiPriority="59" w:semiHidden="0" w:name="Table Grid"/>
    <w:lsdException w:qFormat="1" w:unhideWhenUsed="0" w:uiPriority="0"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20" w:firstLineChars="200"/>
      <w:jc w:val="both"/>
    </w:pPr>
    <w:rPr>
      <w:rFonts w:ascii="Times New Roman" w:hAnsi="宋体" w:eastAsia="宋体" w:cs="Times New Roman"/>
      <w:kern w:val="2"/>
      <w:sz w:val="21"/>
      <w:lang w:val="en-US" w:eastAsia="zh-CN" w:bidi="ar-SA"/>
    </w:rPr>
  </w:style>
  <w:style w:type="paragraph" w:styleId="3">
    <w:name w:val="heading 1"/>
    <w:basedOn w:val="1"/>
    <w:next w:val="1"/>
    <w:link w:val="175"/>
    <w:qFormat/>
    <w:uiPriority w:val="0"/>
    <w:pPr>
      <w:keepNext/>
      <w:keepLines/>
      <w:spacing w:before="340" w:after="330" w:line="576" w:lineRule="auto"/>
      <w:ind w:firstLine="0" w:firstLineChars="0"/>
      <w:jc w:val="center"/>
      <w:outlineLvl w:val="0"/>
    </w:pPr>
    <w:rPr>
      <w:b/>
      <w:kern w:val="44"/>
      <w:sz w:val="44"/>
      <w:lang w:val="zh-CN"/>
    </w:rPr>
  </w:style>
  <w:style w:type="paragraph" w:styleId="4">
    <w:name w:val="heading 2"/>
    <w:basedOn w:val="1"/>
    <w:next w:val="1"/>
    <w:link w:val="192"/>
    <w:qFormat/>
    <w:uiPriority w:val="0"/>
    <w:pPr>
      <w:spacing w:before="100" w:beforeAutospacing="1" w:after="100" w:afterAutospacing="1" w:line="400" w:lineRule="exact"/>
      <w:ind w:firstLine="0" w:firstLineChars="0"/>
      <w:jc w:val="center"/>
      <w:outlineLvl w:val="1"/>
    </w:pPr>
    <w:rPr>
      <w:b/>
      <w:sz w:val="32"/>
      <w:lang w:val="zh-CN"/>
    </w:rPr>
  </w:style>
  <w:style w:type="paragraph" w:styleId="5">
    <w:name w:val="heading 3"/>
    <w:basedOn w:val="1"/>
    <w:next w:val="1"/>
    <w:link w:val="168"/>
    <w:qFormat/>
    <w:uiPriority w:val="0"/>
    <w:pPr>
      <w:ind w:firstLine="0" w:firstLineChars="0"/>
      <w:outlineLvl w:val="2"/>
    </w:pPr>
    <w:rPr>
      <w:b/>
      <w:sz w:val="24"/>
      <w:lang w:val="zh-CN"/>
    </w:rPr>
  </w:style>
  <w:style w:type="paragraph" w:styleId="6">
    <w:name w:val="heading 4"/>
    <w:basedOn w:val="1"/>
    <w:next w:val="1"/>
    <w:link w:val="428"/>
    <w:qFormat/>
    <w:uiPriority w:val="0"/>
    <w:pPr>
      <w:ind w:firstLine="0" w:firstLineChars="0"/>
      <w:outlineLvl w:val="3"/>
    </w:pPr>
    <w:rPr>
      <w:b/>
      <w:lang w:val="zh-CN"/>
    </w:rPr>
  </w:style>
  <w:style w:type="paragraph" w:styleId="7">
    <w:name w:val="heading 5"/>
    <w:basedOn w:val="1"/>
    <w:next w:val="1"/>
    <w:link w:val="198"/>
    <w:qFormat/>
    <w:uiPriority w:val="0"/>
    <w:pPr>
      <w:keepNext/>
      <w:keepLines/>
      <w:spacing w:before="280" w:after="290" w:line="372" w:lineRule="auto"/>
      <w:outlineLvl w:val="4"/>
    </w:pPr>
    <w:rPr>
      <w:rFonts w:hAnsi="Times New Roman" w:eastAsia="仿宋_GB2312"/>
      <w:b/>
      <w:kern w:val="0"/>
      <w:sz w:val="28"/>
    </w:rPr>
  </w:style>
  <w:style w:type="paragraph" w:styleId="8">
    <w:name w:val="heading 6"/>
    <w:basedOn w:val="1"/>
    <w:next w:val="1"/>
    <w:link w:val="505"/>
    <w:qFormat/>
    <w:uiPriority w:val="0"/>
    <w:pPr>
      <w:keepNext/>
      <w:keepLines/>
      <w:spacing w:before="240" w:after="64" w:line="317" w:lineRule="auto"/>
      <w:outlineLvl w:val="5"/>
    </w:pPr>
    <w:rPr>
      <w:rFonts w:ascii="Arial" w:hAnsi="Arial" w:eastAsia="黑体"/>
      <w:b/>
      <w:kern w:val="0"/>
      <w:sz w:val="24"/>
      <w:lang w:val="zh-CN"/>
    </w:rPr>
  </w:style>
  <w:style w:type="paragraph" w:styleId="9">
    <w:name w:val="heading 7"/>
    <w:basedOn w:val="1"/>
    <w:next w:val="1"/>
    <w:link w:val="462"/>
    <w:qFormat/>
    <w:uiPriority w:val="0"/>
    <w:pPr>
      <w:keepNext/>
      <w:keepLines/>
      <w:numPr>
        <w:ilvl w:val="6"/>
        <w:numId w:val="1"/>
      </w:numPr>
      <w:spacing w:before="240" w:after="64" w:line="320" w:lineRule="atLeast"/>
      <w:textAlignment w:val="baseline"/>
      <w:outlineLvl w:val="6"/>
    </w:pPr>
    <w:rPr>
      <w:rFonts w:ascii="宋体" w:eastAsia="仿宋_GB2312"/>
      <w:b/>
      <w:kern w:val="0"/>
      <w:sz w:val="24"/>
      <w:lang w:val="zh-CN"/>
    </w:rPr>
  </w:style>
  <w:style w:type="paragraph" w:styleId="10">
    <w:name w:val="heading 8"/>
    <w:basedOn w:val="1"/>
    <w:next w:val="1"/>
    <w:link w:val="506"/>
    <w:qFormat/>
    <w:uiPriority w:val="0"/>
    <w:pPr>
      <w:keepNext/>
      <w:keepLines/>
      <w:numPr>
        <w:ilvl w:val="7"/>
        <w:numId w:val="1"/>
      </w:numPr>
      <w:spacing w:before="240" w:after="64" w:line="320" w:lineRule="atLeast"/>
      <w:textAlignment w:val="baseline"/>
      <w:outlineLvl w:val="7"/>
    </w:pPr>
    <w:rPr>
      <w:rFonts w:ascii="Arial" w:hAnsi="Arial" w:eastAsia="黑体"/>
      <w:kern w:val="0"/>
      <w:sz w:val="24"/>
      <w:lang w:val="zh-CN"/>
    </w:rPr>
  </w:style>
  <w:style w:type="paragraph" w:styleId="11">
    <w:name w:val="heading 9"/>
    <w:basedOn w:val="1"/>
    <w:next w:val="1"/>
    <w:link w:val="508"/>
    <w:qFormat/>
    <w:uiPriority w:val="0"/>
    <w:pPr>
      <w:keepNext/>
      <w:keepLines/>
      <w:numPr>
        <w:ilvl w:val="8"/>
        <w:numId w:val="1"/>
      </w:numPr>
      <w:spacing w:before="240" w:after="64" w:line="320" w:lineRule="atLeast"/>
      <w:textAlignment w:val="baseline"/>
      <w:outlineLvl w:val="8"/>
    </w:pPr>
    <w:rPr>
      <w:rFonts w:ascii="Arial" w:hAnsi="Arial" w:eastAsia="黑体"/>
      <w:kern w:val="0"/>
      <w:sz w:val="28"/>
      <w:lang w:val="zh-CN"/>
    </w:rPr>
  </w:style>
  <w:style w:type="character" w:default="1" w:styleId="131">
    <w:name w:val="Default Paragraph Font"/>
    <w:semiHidden/>
    <w:unhideWhenUsed/>
    <w:qFormat/>
    <w:uiPriority w:val="1"/>
  </w:style>
  <w:style w:type="table" w:default="1" w:styleId="86">
    <w:name w:val="Normal Table"/>
    <w:semiHidden/>
    <w:unhideWhenUsed/>
    <w:qFormat/>
    <w:uiPriority w:val="99"/>
    <w:tblPr>
      <w:tblCellMar>
        <w:top w:w="0" w:type="dxa"/>
        <w:left w:w="108" w:type="dxa"/>
        <w:bottom w:w="0" w:type="dxa"/>
        <w:right w:w="108" w:type="dxa"/>
      </w:tblCellMar>
    </w:tblPr>
  </w:style>
  <w:style w:type="paragraph" w:styleId="2">
    <w:name w:val="macro"/>
    <w:link w:val="88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adjustRightInd/>
      <w:snapToGrid/>
      <w:spacing w:line="240" w:lineRule="auto"/>
      <w:ind w:left="100" w:leftChars="400" w:hanging="200" w:hangingChars="200"/>
    </w:pPr>
    <w:rPr>
      <w:rFonts w:hAnsi="Times New Roman"/>
    </w:rPr>
  </w:style>
  <w:style w:type="paragraph" w:styleId="13">
    <w:name w:val="toc 7"/>
    <w:basedOn w:val="1"/>
    <w:next w:val="1"/>
    <w:qFormat/>
    <w:uiPriority w:val="39"/>
    <w:pPr>
      <w:ind w:left="2520" w:leftChars="1200"/>
    </w:pPr>
  </w:style>
  <w:style w:type="paragraph" w:styleId="14">
    <w:name w:val="List Number 2"/>
    <w:basedOn w:val="1"/>
    <w:qFormat/>
    <w:uiPriority w:val="0"/>
    <w:pPr>
      <w:numPr>
        <w:ilvl w:val="1"/>
        <w:numId w:val="2"/>
      </w:numPr>
    </w:pPr>
    <w:rPr>
      <w:rFonts w:ascii="Arial" w:hAnsi="Arial"/>
    </w:rPr>
  </w:style>
  <w:style w:type="paragraph" w:styleId="15">
    <w:name w:val="table of authorities"/>
    <w:basedOn w:val="1"/>
    <w:next w:val="1"/>
    <w:qFormat/>
    <w:uiPriority w:val="0"/>
    <w:pPr>
      <w:adjustRightInd/>
      <w:snapToGrid/>
      <w:spacing w:line="240" w:lineRule="auto"/>
      <w:ind w:left="420" w:leftChars="200" w:firstLine="0" w:firstLineChars="0"/>
    </w:pPr>
    <w:rPr>
      <w:rFonts w:hAnsi="Times New Roman"/>
      <w:szCs w:val="24"/>
    </w:rPr>
  </w:style>
  <w:style w:type="paragraph" w:styleId="16">
    <w:name w:val="Note Heading"/>
    <w:basedOn w:val="1"/>
    <w:next w:val="1"/>
    <w:link w:val="1156"/>
    <w:qFormat/>
    <w:uiPriority w:val="0"/>
    <w:pPr>
      <w:jc w:val="center"/>
    </w:pPr>
  </w:style>
  <w:style w:type="paragraph" w:styleId="17">
    <w:name w:val="List Bullet 4"/>
    <w:basedOn w:val="1"/>
    <w:qFormat/>
    <w:uiPriority w:val="0"/>
    <w:pPr>
      <w:tabs>
        <w:tab w:val="left" w:pos="405"/>
      </w:tabs>
      <w:adjustRightInd/>
      <w:snapToGrid/>
      <w:spacing w:line="240" w:lineRule="auto"/>
      <w:ind w:firstLine="0" w:firstLineChars="0"/>
    </w:pPr>
    <w:rPr>
      <w:rFonts w:hAnsi="Times New Roman"/>
    </w:rPr>
  </w:style>
  <w:style w:type="paragraph" w:styleId="18">
    <w:name w:val="index 8"/>
    <w:basedOn w:val="1"/>
    <w:next w:val="1"/>
    <w:qFormat/>
    <w:uiPriority w:val="0"/>
    <w:pPr>
      <w:adjustRightInd/>
      <w:snapToGrid/>
      <w:spacing w:line="300" w:lineRule="auto"/>
      <w:ind w:firstLine="284" w:firstLineChars="0"/>
    </w:pPr>
    <w:rPr>
      <w:rFonts w:hAnsi="Times New Roman"/>
      <w:sz w:val="24"/>
    </w:rPr>
  </w:style>
  <w:style w:type="paragraph" w:styleId="19">
    <w:name w:val="E-mail Signature"/>
    <w:basedOn w:val="1"/>
    <w:link w:val="1038"/>
    <w:semiHidden/>
    <w:qFormat/>
    <w:uiPriority w:val="0"/>
    <w:pPr>
      <w:adjustRightInd/>
      <w:snapToGrid/>
      <w:spacing w:line="240" w:lineRule="auto"/>
      <w:ind w:firstLine="0" w:firstLineChars="0"/>
    </w:pPr>
    <w:rPr>
      <w:rFonts w:hAnsi="Times New Roman"/>
      <w:szCs w:val="24"/>
    </w:rPr>
  </w:style>
  <w:style w:type="paragraph" w:styleId="20">
    <w:name w:val="List Number"/>
    <w:basedOn w:val="1"/>
    <w:qFormat/>
    <w:uiPriority w:val="0"/>
    <w:pPr>
      <w:numPr>
        <w:ilvl w:val="0"/>
        <w:numId w:val="2"/>
      </w:numPr>
    </w:pPr>
    <w:rPr>
      <w:rFonts w:ascii="Arial" w:hAnsi="Arial"/>
    </w:rPr>
  </w:style>
  <w:style w:type="paragraph" w:styleId="21">
    <w:name w:val="Normal Indent"/>
    <w:basedOn w:val="1"/>
    <w:link w:val="193"/>
    <w:qFormat/>
    <w:uiPriority w:val="0"/>
    <w:rPr>
      <w:rFonts w:ascii="Arial" w:hAnsi="Arial"/>
      <w:sz w:val="24"/>
    </w:rPr>
  </w:style>
  <w:style w:type="paragraph" w:styleId="22">
    <w:name w:val="caption"/>
    <w:basedOn w:val="1"/>
    <w:next w:val="1"/>
    <w:link w:val="439"/>
    <w:qFormat/>
    <w:uiPriority w:val="0"/>
    <w:pPr>
      <w:spacing w:before="152" w:after="160" w:line="240" w:lineRule="atLeast"/>
      <w:jc w:val="center"/>
    </w:pPr>
    <w:rPr>
      <w:rFonts w:ascii="宋体" w:hAnsi="Arial"/>
      <w:lang w:val="zh-CN"/>
    </w:rPr>
  </w:style>
  <w:style w:type="paragraph" w:styleId="23">
    <w:name w:val="index 5"/>
    <w:basedOn w:val="1"/>
    <w:next w:val="1"/>
    <w:qFormat/>
    <w:uiPriority w:val="0"/>
    <w:pPr>
      <w:tabs>
        <w:tab w:val="left" w:pos="2100"/>
      </w:tabs>
      <w:adjustRightInd/>
      <w:snapToGrid/>
      <w:spacing w:line="300" w:lineRule="auto"/>
      <w:ind w:left="2100" w:hanging="420" w:firstLineChars="0"/>
    </w:pPr>
    <w:rPr>
      <w:rFonts w:hAnsi="Times New Roman"/>
      <w:sz w:val="24"/>
    </w:rPr>
  </w:style>
  <w:style w:type="paragraph" w:styleId="24">
    <w:name w:val="List Bullet"/>
    <w:basedOn w:val="1"/>
    <w:qFormat/>
    <w:uiPriority w:val="0"/>
    <w:pPr>
      <w:widowControl/>
      <w:jc w:val="left"/>
    </w:pPr>
    <w:rPr>
      <w:rFonts w:ascii="宋体"/>
      <w:kern w:val="0"/>
      <w:sz w:val="24"/>
    </w:rPr>
  </w:style>
  <w:style w:type="paragraph" w:styleId="25">
    <w:name w:val="envelope address"/>
    <w:basedOn w:val="1"/>
    <w:qFormat/>
    <w:uiPriority w:val="0"/>
    <w:pPr>
      <w:tabs>
        <w:tab w:val="left" w:pos="425"/>
      </w:tabs>
      <w:adjustRightInd/>
      <w:spacing w:line="240" w:lineRule="auto"/>
      <w:ind w:left="100" w:leftChars="1400" w:firstLine="0" w:firstLineChars="0"/>
    </w:pPr>
    <w:rPr>
      <w:rFonts w:ascii="Arial" w:hAnsi="Arial"/>
      <w:sz w:val="24"/>
    </w:rPr>
  </w:style>
  <w:style w:type="paragraph" w:styleId="26">
    <w:name w:val="Document Map"/>
    <w:basedOn w:val="1"/>
    <w:link w:val="524"/>
    <w:qFormat/>
    <w:uiPriority w:val="99"/>
    <w:pPr>
      <w:shd w:val="clear" w:color="auto" w:fill="000080"/>
    </w:pPr>
    <w:rPr>
      <w:lang w:val="zh-CN"/>
    </w:rPr>
  </w:style>
  <w:style w:type="paragraph" w:styleId="27">
    <w:name w:val="toa heading"/>
    <w:basedOn w:val="1"/>
    <w:next w:val="1"/>
    <w:qFormat/>
    <w:uiPriority w:val="0"/>
    <w:pPr>
      <w:spacing w:before="120"/>
    </w:pPr>
    <w:rPr>
      <w:rFonts w:ascii="Arial" w:hAnsi="Arial"/>
      <w:sz w:val="24"/>
    </w:rPr>
  </w:style>
  <w:style w:type="paragraph" w:styleId="28">
    <w:name w:val="annotation text"/>
    <w:basedOn w:val="1"/>
    <w:link w:val="170"/>
    <w:qFormat/>
    <w:uiPriority w:val="0"/>
    <w:pPr>
      <w:jc w:val="left"/>
    </w:pPr>
    <w:rPr>
      <w:lang w:val="zh-CN"/>
    </w:rPr>
  </w:style>
  <w:style w:type="paragraph" w:styleId="29">
    <w:name w:val="Salutation"/>
    <w:basedOn w:val="1"/>
    <w:next w:val="1"/>
    <w:link w:val="1154"/>
    <w:qFormat/>
    <w:uiPriority w:val="0"/>
    <w:pPr>
      <w:spacing w:line="312" w:lineRule="atLeast"/>
      <w:textAlignment w:val="baseline"/>
    </w:pPr>
    <w:rPr>
      <w:sz w:val="24"/>
    </w:rPr>
  </w:style>
  <w:style w:type="paragraph" w:styleId="30">
    <w:name w:val="Body Text 3"/>
    <w:basedOn w:val="1"/>
    <w:link w:val="1155"/>
    <w:qFormat/>
    <w:uiPriority w:val="0"/>
    <w:pPr>
      <w:spacing w:after="120"/>
    </w:pPr>
    <w:rPr>
      <w:sz w:val="16"/>
    </w:rPr>
  </w:style>
  <w:style w:type="paragraph" w:styleId="31">
    <w:name w:val="Closing"/>
    <w:basedOn w:val="1"/>
    <w:link w:val="541"/>
    <w:qFormat/>
    <w:uiPriority w:val="0"/>
    <w:pPr>
      <w:adjustRightInd/>
      <w:snapToGrid/>
      <w:spacing w:line="240" w:lineRule="auto"/>
      <w:ind w:left="100" w:leftChars="2100" w:firstLine="0" w:firstLineChars="0"/>
    </w:pPr>
    <w:rPr>
      <w:rFonts w:hAnsi="Times New Roman"/>
      <w:lang w:val="zh-CN"/>
    </w:rPr>
  </w:style>
  <w:style w:type="paragraph" w:styleId="32">
    <w:name w:val="List Bullet 3"/>
    <w:basedOn w:val="1"/>
    <w:qFormat/>
    <w:uiPriority w:val="0"/>
    <w:pPr>
      <w:widowControl/>
      <w:jc w:val="left"/>
    </w:pPr>
    <w:rPr>
      <w:rFonts w:ascii="Arial" w:hAnsi="Arial" w:eastAsia="Times New Roman"/>
      <w:kern w:val="0"/>
      <w:sz w:val="16"/>
      <w:lang w:eastAsia="en-US"/>
    </w:rPr>
  </w:style>
  <w:style w:type="paragraph" w:styleId="33">
    <w:name w:val="Body Text"/>
    <w:basedOn w:val="1"/>
    <w:link w:val="364"/>
    <w:qFormat/>
    <w:uiPriority w:val="0"/>
    <w:pPr>
      <w:jc w:val="center"/>
    </w:pPr>
    <w:rPr>
      <w:rFonts w:ascii="Arial" w:hAnsi="Arial" w:eastAsia="楷体_GB2312"/>
      <w:sz w:val="24"/>
      <w:lang w:val="zh-CN"/>
    </w:rPr>
  </w:style>
  <w:style w:type="paragraph" w:styleId="34">
    <w:name w:val="Body Text Indent"/>
    <w:basedOn w:val="1"/>
    <w:link w:val="521"/>
    <w:qFormat/>
    <w:uiPriority w:val="99"/>
    <w:pPr>
      <w:ind w:firstLine="454"/>
    </w:pPr>
    <w:rPr>
      <w:rFonts w:ascii="宋体"/>
      <w:sz w:val="24"/>
      <w:lang w:val="zh-CN"/>
    </w:rPr>
  </w:style>
  <w:style w:type="paragraph" w:styleId="35">
    <w:name w:val="List Number 3"/>
    <w:basedOn w:val="1"/>
    <w:qFormat/>
    <w:uiPriority w:val="0"/>
    <w:pPr>
      <w:numPr>
        <w:ilvl w:val="2"/>
        <w:numId w:val="2"/>
      </w:numPr>
      <w:tabs>
        <w:tab w:val="left" w:pos="1226"/>
        <w:tab w:val="clear" w:pos="1647"/>
      </w:tabs>
    </w:pPr>
    <w:rPr>
      <w:rFonts w:ascii="Arial" w:hAnsi="Arial"/>
    </w:rPr>
  </w:style>
  <w:style w:type="paragraph" w:styleId="36">
    <w:name w:val="List 2"/>
    <w:basedOn w:val="1"/>
    <w:qFormat/>
    <w:uiPriority w:val="0"/>
    <w:pPr>
      <w:adjustRightInd/>
      <w:snapToGrid/>
      <w:spacing w:line="240" w:lineRule="auto"/>
      <w:ind w:left="100" w:leftChars="200" w:hanging="200" w:hangingChars="200"/>
    </w:pPr>
    <w:rPr>
      <w:rFonts w:hAnsi="Times New Roman"/>
    </w:rPr>
  </w:style>
  <w:style w:type="paragraph" w:styleId="37">
    <w:name w:val="List Continue"/>
    <w:basedOn w:val="1"/>
    <w:qFormat/>
    <w:uiPriority w:val="0"/>
    <w:pPr>
      <w:adjustRightInd/>
      <w:snapToGrid/>
      <w:spacing w:after="120" w:line="240" w:lineRule="auto"/>
      <w:ind w:left="420" w:leftChars="200" w:firstLine="0" w:firstLineChars="0"/>
    </w:pPr>
    <w:rPr>
      <w:rFonts w:hAnsi="Times New Roman"/>
    </w:rPr>
  </w:style>
  <w:style w:type="paragraph" w:styleId="38">
    <w:name w:val="Block Text"/>
    <w:basedOn w:val="1"/>
    <w:qFormat/>
    <w:uiPriority w:val="0"/>
    <w:pPr>
      <w:spacing w:after="120"/>
      <w:ind w:left="1440" w:leftChars="700" w:right="700" w:rightChars="700"/>
    </w:pPr>
  </w:style>
  <w:style w:type="paragraph" w:styleId="39">
    <w:name w:val="List Bullet 2"/>
    <w:basedOn w:val="1"/>
    <w:qFormat/>
    <w:uiPriority w:val="0"/>
    <w:pPr>
      <w:widowControl/>
      <w:tabs>
        <w:tab w:val="left" w:pos="360"/>
        <w:tab w:val="left" w:pos="1530"/>
      </w:tabs>
      <w:spacing w:before="60" w:after="240"/>
      <w:ind w:left="360" w:hanging="360"/>
      <w:jc w:val="left"/>
    </w:pPr>
    <w:rPr>
      <w:rFonts w:ascii="Book Antiqua" w:hAnsi="Book Antiqua" w:eastAsia="Times New Roman"/>
      <w:kern w:val="0"/>
      <w:sz w:val="24"/>
      <w:lang w:eastAsia="en-US"/>
    </w:rPr>
  </w:style>
  <w:style w:type="paragraph" w:styleId="40">
    <w:name w:val="HTML Address"/>
    <w:basedOn w:val="1"/>
    <w:link w:val="544"/>
    <w:qFormat/>
    <w:uiPriority w:val="0"/>
    <w:pPr>
      <w:adjustRightInd/>
      <w:snapToGrid/>
      <w:spacing w:line="240" w:lineRule="auto"/>
      <w:ind w:firstLine="0" w:firstLineChars="0"/>
    </w:pPr>
    <w:rPr>
      <w:rFonts w:hAnsi="Times New Roman"/>
      <w:i/>
      <w:lang w:val="zh-CN"/>
    </w:rPr>
  </w:style>
  <w:style w:type="paragraph" w:styleId="41">
    <w:name w:val="index 4"/>
    <w:basedOn w:val="1"/>
    <w:next w:val="1"/>
    <w:qFormat/>
    <w:uiPriority w:val="0"/>
    <w:pPr>
      <w:tabs>
        <w:tab w:val="left" w:pos="1680"/>
      </w:tabs>
      <w:adjustRightInd/>
      <w:snapToGrid/>
      <w:spacing w:line="300" w:lineRule="auto"/>
      <w:ind w:left="1680" w:hanging="420" w:firstLineChars="0"/>
    </w:pPr>
    <w:rPr>
      <w:rFonts w:hAnsi="Times New Roman"/>
      <w:bCs/>
      <w:sz w:val="24"/>
    </w:r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88"/>
    <w:qFormat/>
    <w:uiPriority w:val="99"/>
    <w:rPr>
      <w:rFonts w:ascii="宋体" w:hAnsi="Courier New"/>
      <w:lang w:val="zh-CN"/>
    </w:rPr>
  </w:style>
  <w:style w:type="paragraph" w:styleId="45">
    <w:name w:val="List Bullet 5"/>
    <w:basedOn w:val="1"/>
    <w:qFormat/>
    <w:uiPriority w:val="0"/>
    <w:pPr>
      <w:tabs>
        <w:tab w:val="left" w:pos="840"/>
        <w:tab w:val="left" w:pos="927"/>
      </w:tabs>
      <w:adjustRightInd/>
      <w:snapToGrid/>
      <w:spacing w:line="240" w:lineRule="auto"/>
      <w:ind w:left="840" w:hanging="420" w:firstLineChars="0"/>
    </w:pPr>
    <w:rPr>
      <w:rFonts w:hAnsi="Times New Roman"/>
    </w:rPr>
  </w:style>
  <w:style w:type="paragraph" w:styleId="46">
    <w:name w:val="List Number 4"/>
    <w:basedOn w:val="1"/>
    <w:qFormat/>
    <w:uiPriority w:val="0"/>
    <w:pPr>
      <w:numPr>
        <w:ilvl w:val="3"/>
        <w:numId w:val="2"/>
      </w:numPr>
    </w:pPr>
    <w:rPr>
      <w:rFonts w:ascii="Arial" w:hAnsi="Arial"/>
    </w:rPr>
  </w:style>
  <w:style w:type="paragraph" w:styleId="47">
    <w:name w:val="toc 8"/>
    <w:basedOn w:val="1"/>
    <w:next w:val="1"/>
    <w:qFormat/>
    <w:uiPriority w:val="39"/>
    <w:pPr>
      <w:ind w:left="2940" w:leftChars="1400"/>
    </w:pPr>
  </w:style>
  <w:style w:type="paragraph" w:styleId="48">
    <w:name w:val="index 3"/>
    <w:basedOn w:val="1"/>
    <w:next w:val="1"/>
    <w:qFormat/>
    <w:uiPriority w:val="0"/>
    <w:pPr>
      <w:tabs>
        <w:tab w:val="left" w:pos="1260"/>
      </w:tabs>
      <w:adjustRightInd/>
      <w:snapToGrid/>
      <w:spacing w:beforeLines="50" w:line="300" w:lineRule="auto"/>
      <w:ind w:left="1260" w:hanging="420" w:firstLineChars="0"/>
    </w:pPr>
    <w:rPr>
      <w:rFonts w:hAnsi="Times New Roman"/>
      <w:b/>
      <w:sz w:val="24"/>
    </w:rPr>
  </w:style>
  <w:style w:type="paragraph" w:styleId="49">
    <w:name w:val="Date"/>
    <w:basedOn w:val="1"/>
    <w:next w:val="1"/>
    <w:link w:val="528"/>
    <w:qFormat/>
    <w:uiPriority w:val="0"/>
    <w:pPr>
      <w:spacing w:line="360" w:lineRule="atLeast"/>
      <w:ind w:left="100" w:leftChars="2500"/>
      <w:jc w:val="left"/>
      <w:textAlignment w:val="baseline"/>
    </w:pPr>
    <w:rPr>
      <w:kern w:val="0"/>
      <w:sz w:val="24"/>
      <w:lang w:val="zh-CN"/>
    </w:rPr>
  </w:style>
  <w:style w:type="paragraph" w:styleId="50">
    <w:name w:val="Body Text Indent 2"/>
    <w:basedOn w:val="1"/>
    <w:link w:val="513"/>
    <w:qFormat/>
    <w:uiPriority w:val="0"/>
    <w:pPr>
      <w:spacing w:afterLines="50"/>
      <w:ind w:left="899" w:leftChars="428"/>
    </w:pPr>
    <w:rPr>
      <w:lang w:val="zh-CN"/>
    </w:rPr>
  </w:style>
  <w:style w:type="paragraph" w:styleId="51">
    <w:name w:val="endnote text"/>
    <w:basedOn w:val="1"/>
    <w:link w:val="540"/>
    <w:qFormat/>
    <w:uiPriority w:val="0"/>
    <w:pPr>
      <w:adjustRightInd/>
      <w:ind w:firstLine="200"/>
      <w:jc w:val="left"/>
    </w:pPr>
    <w:rPr>
      <w:rFonts w:hAnsi="Times New Roman"/>
      <w:sz w:val="24"/>
      <w:lang w:val="zh-CN"/>
    </w:rPr>
  </w:style>
  <w:style w:type="paragraph" w:styleId="52">
    <w:name w:val="List Continue 5"/>
    <w:basedOn w:val="1"/>
    <w:qFormat/>
    <w:uiPriority w:val="0"/>
    <w:pPr>
      <w:adjustRightInd/>
      <w:snapToGrid/>
      <w:spacing w:after="120" w:line="240" w:lineRule="auto"/>
      <w:ind w:left="2100" w:leftChars="1000" w:firstLine="0" w:firstLineChars="0"/>
    </w:pPr>
    <w:rPr>
      <w:rFonts w:hAnsi="Times New Roman"/>
    </w:rPr>
  </w:style>
  <w:style w:type="paragraph" w:styleId="53">
    <w:name w:val="Balloon Text"/>
    <w:basedOn w:val="1"/>
    <w:link w:val="501"/>
    <w:qFormat/>
    <w:uiPriority w:val="0"/>
    <w:pPr>
      <w:spacing w:line="360" w:lineRule="atLeast"/>
      <w:jc w:val="left"/>
      <w:textAlignment w:val="baseline"/>
    </w:pPr>
    <w:rPr>
      <w:kern w:val="0"/>
      <w:sz w:val="18"/>
      <w:lang w:val="zh-CN"/>
    </w:rPr>
  </w:style>
  <w:style w:type="paragraph" w:styleId="54">
    <w:name w:val="footer"/>
    <w:basedOn w:val="1"/>
    <w:link w:val="418"/>
    <w:qFormat/>
    <w:uiPriority w:val="99"/>
    <w:pPr>
      <w:tabs>
        <w:tab w:val="center" w:pos="4153"/>
        <w:tab w:val="right" w:pos="8306"/>
      </w:tabs>
      <w:jc w:val="center"/>
    </w:pPr>
    <w:rPr>
      <w:rFonts w:ascii="Arial" w:hAnsi="Arial"/>
      <w:kern w:val="0"/>
      <w:sz w:val="20"/>
      <w:lang w:val="zh-CN"/>
    </w:rPr>
  </w:style>
  <w:style w:type="paragraph" w:styleId="55">
    <w:name w:val="envelope return"/>
    <w:basedOn w:val="1"/>
    <w:qFormat/>
    <w:uiPriority w:val="0"/>
    <w:pPr>
      <w:adjustRightInd/>
      <w:spacing w:line="240" w:lineRule="auto"/>
      <w:ind w:firstLine="0" w:firstLineChars="0"/>
    </w:pPr>
    <w:rPr>
      <w:rFonts w:ascii="Arial" w:hAnsi="Arial"/>
    </w:rPr>
  </w:style>
  <w:style w:type="paragraph" w:styleId="56">
    <w:name w:val="header"/>
    <w:basedOn w:val="1"/>
    <w:link w:val="174"/>
    <w:qFormat/>
    <w:uiPriority w:val="0"/>
    <w:pPr>
      <w:pBdr>
        <w:bottom w:val="single" w:color="auto" w:sz="6" w:space="1"/>
      </w:pBdr>
      <w:tabs>
        <w:tab w:val="center" w:pos="4320"/>
        <w:tab w:val="right" w:pos="8640"/>
      </w:tabs>
      <w:spacing w:line="240" w:lineRule="atLeast"/>
      <w:jc w:val="center"/>
      <w:textAlignment w:val="baseline"/>
    </w:pPr>
    <w:rPr>
      <w:rFonts w:ascii="Arial" w:hAnsi="Arial"/>
      <w:kern w:val="0"/>
      <w:sz w:val="18"/>
    </w:rPr>
  </w:style>
  <w:style w:type="paragraph" w:styleId="57">
    <w:name w:val="Signature"/>
    <w:basedOn w:val="1"/>
    <w:link w:val="530"/>
    <w:qFormat/>
    <w:uiPriority w:val="0"/>
    <w:pPr>
      <w:adjustRightInd/>
      <w:snapToGrid/>
      <w:spacing w:line="240" w:lineRule="auto"/>
      <w:ind w:left="100" w:leftChars="2100" w:firstLine="0" w:firstLineChars="0"/>
    </w:pPr>
    <w:rPr>
      <w:rFonts w:hAnsi="Times New Roman"/>
      <w:lang w:val="zh-CN"/>
    </w:rPr>
  </w:style>
  <w:style w:type="paragraph" w:styleId="58">
    <w:name w:val="toc 1"/>
    <w:basedOn w:val="1"/>
    <w:next w:val="54"/>
    <w:link w:val="792"/>
    <w:qFormat/>
    <w:uiPriority w:val="39"/>
    <w:rPr>
      <w:lang w:val="zh-CN"/>
    </w:rPr>
  </w:style>
  <w:style w:type="paragraph" w:styleId="59">
    <w:name w:val="List Continue 4"/>
    <w:basedOn w:val="1"/>
    <w:qFormat/>
    <w:uiPriority w:val="0"/>
    <w:pPr>
      <w:adjustRightInd/>
      <w:snapToGrid/>
      <w:spacing w:after="120" w:line="240" w:lineRule="auto"/>
      <w:ind w:left="1680" w:leftChars="800" w:firstLine="0" w:firstLineChars="0"/>
    </w:pPr>
    <w:rPr>
      <w:rFonts w:hAnsi="Times New Roman"/>
    </w:rPr>
  </w:style>
  <w:style w:type="paragraph" w:styleId="60">
    <w:name w:val="toc 4"/>
    <w:basedOn w:val="1"/>
    <w:next w:val="1"/>
    <w:qFormat/>
    <w:uiPriority w:val="39"/>
    <w:pPr>
      <w:ind w:left="1260" w:leftChars="600"/>
    </w:pPr>
  </w:style>
  <w:style w:type="paragraph" w:styleId="61">
    <w:name w:val="Subtitle"/>
    <w:basedOn w:val="1"/>
    <w:link w:val="517"/>
    <w:qFormat/>
    <w:uiPriority w:val="0"/>
    <w:pPr>
      <w:adjustRightInd/>
      <w:snapToGrid/>
      <w:spacing w:before="240" w:after="60" w:line="312" w:lineRule="auto"/>
      <w:ind w:firstLine="0" w:firstLineChars="0"/>
      <w:jc w:val="center"/>
      <w:outlineLvl w:val="1"/>
    </w:pPr>
    <w:rPr>
      <w:rFonts w:ascii="Arial" w:hAnsi="Arial"/>
      <w:b/>
      <w:kern w:val="28"/>
      <w:lang w:val="zh-CN"/>
    </w:rPr>
  </w:style>
  <w:style w:type="paragraph" w:styleId="62">
    <w:name w:val="List Number 5"/>
    <w:basedOn w:val="1"/>
    <w:qFormat/>
    <w:uiPriority w:val="0"/>
    <w:pPr>
      <w:numPr>
        <w:ilvl w:val="4"/>
        <w:numId w:val="2"/>
      </w:numPr>
      <w:tabs>
        <w:tab w:val="left" w:pos="2160"/>
        <w:tab w:val="clear" w:pos="1854"/>
      </w:tabs>
    </w:pPr>
    <w:rPr>
      <w:rFonts w:ascii="Arial" w:hAnsi="Arial"/>
    </w:rPr>
  </w:style>
  <w:style w:type="paragraph" w:styleId="63">
    <w:name w:val="List"/>
    <w:basedOn w:val="1"/>
    <w:qFormat/>
    <w:uiPriority w:val="0"/>
    <w:pPr>
      <w:ind w:left="200" w:hanging="200" w:hangingChars="200"/>
    </w:pPr>
  </w:style>
  <w:style w:type="paragraph" w:styleId="64">
    <w:name w:val="footnote text"/>
    <w:basedOn w:val="1"/>
    <w:link w:val="825"/>
    <w:qFormat/>
    <w:uiPriority w:val="0"/>
    <w:pPr>
      <w:spacing w:before="20" w:after="20"/>
      <w:jc w:val="left"/>
    </w:pPr>
    <w:rPr>
      <w:sz w:val="18"/>
      <w:lang w:val="zh-CN"/>
    </w:rPr>
  </w:style>
  <w:style w:type="paragraph" w:styleId="65">
    <w:name w:val="toc 6"/>
    <w:basedOn w:val="1"/>
    <w:next w:val="1"/>
    <w:qFormat/>
    <w:uiPriority w:val="39"/>
    <w:pPr>
      <w:ind w:left="2100" w:leftChars="1000"/>
    </w:pPr>
  </w:style>
  <w:style w:type="paragraph" w:styleId="66">
    <w:name w:val="List 5"/>
    <w:basedOn w:val="1"/>
    <w:qFormat/>
    <w:uiPriority w:val="0"/>
    <w:pPr>
      <w:adjustRightInd/>
      <w:snapToGrid/>
      <w:spacing w:line="240" w:lineRule="auto"/>
      <w:ind w:left="100" w:leftChars="800" w:hanging="200" w:hangingChars="200"/>
    </w:pPr>
    <w:rPr>
      <w:rFonts w:hAnsi="Times New Roman"/>
    </w:rPr>
  </w:style>
  <w:style w:type="paragraph" w:styleId="67">
    <w:name w:val="Body Text Indent 3"/>
    <w:basedOn w:val="1"/>
    <w:link w:val="816"/>
    <w:qFormat/>
    <w:uiPriority w:val="0"/>
    <w:pPr>
      <w:autoSpaceDE w:val="0"/>
      <w:autoSpaceDN w:val="0"/>
      <w:jc w:val="left"/>
    </w:pPr>
    <w:rPr>
      <w:rFonts w:ascii="宋体"/>
      <w:color w:val="000000"/>
      <w:kern w:val="0"/>
      <w:lang w:val="zh-CN"/>
    </w:rPr>
  </w:style>
  <w:style w:type="paragraph" w:styleId="68">
    <w:name w:val="index 7"/>
    <w:basedOn w:val="1"/>
    <w:next w:val="1"/>
    <w:qFormat/>
    <w:uiPriority w:val="0"/>
    <w:pPr>
      <w:adjustRightInd/>
      <w:snapToGrid/>
      <w:spacing w:beforeLines="50" w:line="300" w:lineRule="auto"/>
      <w:ind w:firstLine="0" w:firstLineChars="0"/>
    </w:pPr>
    <w:rPr>
      <w:rFonts w:hAnsi="Times New Roman"/>
      <w:b/>
      <w:sz w:val="24"/>
    </w:rPr>
  </w:style>
  <w:style w:type="paragraph" w:styleId="69">
    <w:name w:val="index 9"/>
    <w:basedOn w:val="1"/>
    <w:next w:val="1"/>
    <w:qFormat/>
    <w:uiPriority w:val="0"/>
    <w:pPr>
      <w:adjustRightInd/>
      <w:snapToGrid/>
      <w:spacing w:line="300" w:lineRule="auto"/>
      <w:ind w:firstLine="567" w:firstLineChars="0"/>
    </w:pPr>
    <w:rPr>
      <w:rFonts w:hAnsi="Times New Roman"/>
      <w:sz w:val="24"/>
    </w:rPr>
  </w:style>
  <w:style w:type="paragraph" w:styleId="70">
    <w:name w:val="table of figures"/>
    <w:basedOn w:val="1"/>
    <w:next w:val="1"/>
    <w:qFormat/>
    <w:uiPriority w:val="0"/>
    <w:pPr>
      <w:adjustRightInd/>
      <w:snapToGrid/>
      <w:ind w:left="400" w:leftChars="200" w:hanging="200" w:hangingChars="200"/>
    </w:pPr>
    <w:rPr>
      <w:rFonts w:ascii="Calibri" w:hAnsi="Calibri" w:eastAsia="仿宋_GB2312"/>
      <w:sz w:val="24"/>
      <w:szCs w:val="22"/>
    </w:rPr>
  </w:style>
  <w:style w:type="paragraph" w:styleId="71">
    <w:name w:val="toc 2"/>
    <w:basedOn w:val="1"/>
    <w:next w:val="1"/>
    <w:qFormat/>
    <w:uiPriority w:val="39"/>
    <w:pPr>
      <w:ind w:left="420" w:leftChars="200"/>
    </w:pPr>
  </w:style>
  <w:style w:type="paragraph" w:styleId="72">
    <w:name w:val="toc 9"/>
    <w:basedOn w:val="1"/>
    <w:next w:val="1"/>
    <w:qFormat/>
    <w:uiPriority w:val="39"/>
    <w:pPr>
      <w:ind w:left="3360" w:leftChars="1600"/>
    </w:pPr>
  </w:style>
  <w:style w:type="paragraph" w:styleId="73">
    <w:name w:val="Body Text 2"/>
    <w:basedOn w:val="1"/>
    <w:link w:val="456"/>
    <w:qFormat/>
    <w:uiPriority w:val="0"/>
    <w:rPr>
      <w:b/>
      <w:color w:val="FF0000"/>
      <w:sz w:val="30"/>
      <w:lang w:val="zh-CN"/>
    </w:rPr>
  </w:style>
  <w:style w:type="paragraph" w:styleId="74">
    <w:name w:val="List 4"/>
    <w:basedOn w:val="1"/>
    <w:qFormat/>
    <w:uiPriority w:val="0"/>
    <w:pPr>
      <w:adjustRightInd/>
      <w:snapToGrid/>
      <w:spacing w:line="240" w:lineRule="auto"/>
      <w:ind w:left="100" w:leftChars="600" w:hanging="200" w:hangingChars="200"/>
    </w:pPr>
    <w:rPr>
      <w:rFonts w:hAnsi="Times New Roman"/>
    </w:rPr>
  </w:style>
  <w:style w:type="paragraph" w:styleId="75">
    <w:name w:val="List Continue 2"/>
    <w:basedOn w:val="1"/>
    <w:qFormat/>
    <w:uiPriority w:val="0"/>
    <w:pPr>
      <w:adjustRightInd/>
      <w:snapToGrid/>
      <w:spacing w:after="120" w:line="240" w:lineRule="auto"/>
      <w:ind w:left="840" w:leftChars="400" w:firstLine="0" w:firstLineChars="0"/>
    </w:pPr>
    <w:rPr>
      <w:rFonts w:hAnsi="Times New Roman"/>
    </w:rPr>
  </w:style>
  <w:style w:type="paragraph" w:styleId="76">
    <w:name w:val="Message Header"/>
    <w:basedOn w:val="1"/>
    <w:link w:val="545"/>
    <w:qFormat/>
    <w:uiPriority w:val="0"/>
    <w:pPr>
      <w:pBdr>
        <w:top w:val="single" w:color="auto" w:sz="6" w:space="1"/>
        <w:left w:val="single" w:color="auto" w:sz="6" w:space="1"/>
        <w:bottom w:val="single" w:color="auto" w:sz="6" w:space="1"/>
        <w:right w:val="single" w:color="auto" w:sz="6" w:space="1"/>
      </w:pBdr>
      <w:shd w:val="pct20" w:color="auto" w:fill="auto"/>
      <w:tabs>
        <w:tab w:val="left" w:pos="432"/>
      </w:tabs>
      <w:adjustRightInd/>
      <w:snapToGrid/>
      <w:spacing w:line="240" w:lineRule="auto"/>
      <w:ind w:left="1080" w:leftChars="500" w:hanging="1080" w:hangingChars="500"/>
    </w:pPr>
    <w:rPr>
      <w:rFonts w:ascii="Arial" w:hAnsi="Arial"/>
      <w:sz w:val="24"/>
      <w:lang w:val="zh-CN"/>
    </w:rPr>
  </w:style>
  <w:style w:type="paragraph" w:styleId="77">
    <w:name w:val="HTML Preformatted"/>
    <w:basedOn w:val="1"/>
    <w:link w:val="43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jc w:val="left"/>
    </w:pPr>
    <w:rPr>
      <w:rFonts w:ascii="宋体"/>
      <w:kern w:val="0"/>
      <w:sz w:val="24"/>
      <w:szCs w:val="24"/>
      <w:lang w:val="zh-CN"/>
    </w:rPr>
  </w:style>
  <w:style w:type="paragraph" w:styleId="78">
    <w:name w:val="Normal (Web)"/>
    <w:basedOn w:val="1"/>
    <w:qFormat/>
    <w:uiPriority w:val="99"/>
    <w:rPr>
      <w:sz w:val="24"/>
    </w:rPr>
  </w:style>
  <w:style w:type="paragraph" w:styleId="79">
    <w:name w:val="List Continue 3"/>
    <w:basedOn w:val="1"/>
    <w:qFormat/>
    <w:uiPriority w:val="0"/>
    <w:pPr>
      <w:adjustRightInd/>
      <w:snapToGrid/>
      <w:spacing w:after="120" w:line="240" w:lineRule="auto"/>
      <w:ind w:left="1260" w:leftChars="600" w:firstLine="0" w:firstLineChars="0"/>
    </w:pPr>
    <w:rPr>
      <w:rFonts w:hAnsi="Times New Roman"/>
    </w:rPr>
  </w:style>
  <w:style w:type="paragraph" w:styleId="80">
    <w:name w:val="index 1"/>
    <w:basedOn w:val="1"/>
    <w:next w:val="1"/>
    <w:qFormat/>
    <w:uiPriority w:val="0"/>
    <w:pPr>
      <w:adjustRightInd/>
      <w:snapToGrid/>
      <w:ind w:firstLine="0" w:firstLineChars="0"/>
    </w:pPr>
    <w:rPr>
      <w:rFonts w:ascii="Arial" w:hAnsi="Arial"/>
    </w:rPr>
  </w:style>
  <w:style w:type="paragraph" w:styleId="81">
    <w:name w:val="index 2"/>
    <w:basedOn w:val="1"/>
    <w:next w:val="1"/>
    <w:unhideWhenUsed/>
    <w:qFormat/>
    <w:uiPriority w:val="0"/>
    <w:pPr>
      <w:adjustRightInd/>
      <w:snapToGrid/>
      <w:spacing w:line="240" w:lineRule="auto"/>
      <w:ind w:left="200" w:leftChars="200" w:firstLine="0" w:firstLineChars="0"/>
    </w:pPr>
    <w:rPr>
      <w:rFonts w:ascii="Calibri" w:hAnsi="Calibri"/>
      <w:szCs w:val="22"/>
    </w:rPr>
  </w:style>
  <w:style w:type="paragraph" w:styleId="82">
    <w:name w:val="Title"/>
    <w:basedOn w:val="1"/>
    <w:link w:val="525"/>
    <w:qFormat/>
    <w:uiPriority w:val="0"/>
    <w:pPr>
      <w:numPr>
        <w:ilvl w:val="0"/>
        <w:numId w:val="3"/>
      </w:numPr>
      <w:spacing w:before="240" w:after="60"/>
      <w:ind w:firstLine="0" w:firstLineChars="0"/>
      <w:jc w:val="center"/>
      <w:outlineLvl w:val="0"/>
    </w:pPr>
    <w:rPr>
      <w:rFonts w:ascii="Arial" w:hAnsi="Arial"/>
      <w:b/>
      <w:bCs/>
      <w:sz w:val="32"/>
      <w:szCs w:val="32"/>
      <w:lang w:val="zh-CN"/>
    </w:rPr>
  </w:style>
  <w:style w:type="paragraph" w:styleId="83">
    <w:name w:val="annotation subject"/>
    <w:basedOn w:val="28"/>
    <w:next w:val="28"/>
    <w:link w:val="438"/>
    <w:qFormat/>
    <w:uiPriority w:val="0"/>
    <w:rPr>
      <w:b/>
    </w:rPr>
  </w:style>
  <w:style w:type="paragraph" w:styleId="84">
    <w:name w:val="Body Text First Indent"/>
    <w:basedOn w:val="33"/>
    <w:link w:val="485"/>
    <w:qFormat/>
    <w:uiPriority w:val="0"/>
    <w:pPr>
      <w:spacing w:after="120"/>
      <w:ind w:firstLine="100" w:firstLineChars="100"/>
      <w:jc w:val="both"/>
    </w:pPr>
    <w:rPr>
      <w:rFonts w:ascii="Times New Roman" w:hAnsi="Times New Roman" w:eastAsia="宋体"/>
      <w:sz w:val="21"/>
    </w:rPr>
  </w:style>
  <w:style w:type="paragraph" w:styleId="85">
    <w:name w:val="Body Text First Indent 2"/>
    <w:basedOn w:val="34"/>
    <w:link w:val="502"/>
    <w:qFormat/>
    <w:uiPriority w:val="0"/>
    <w:pPr>
      <w:widowControl/>
      <w:spacing w:after="120"/>
      <w:ind w:left="360" w:firstLine="210"/>
      <w:jc w:val="left"/>
    </w:pPr>
    <w:rPr>
      <w:kern w:val="0"/>
    </w:rPr>
  </w:style>
  <w:style w:type="table" w:styleId="87">
    <w:name w:val="Table Grid"/>
    <w:basedOn w:val="8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qFormat/>
    <w:uiPriority w:val="0"/>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qFormat/>
    <w:uiPriority w:val="0"/>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qFormat/>
    <w:uiPriority w:val="0"/>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qFormat/>
    <w:uiPriority w:val="0"/>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qFormat/>
    <w:uiPriority w:val="0"/>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2">
    <w:name w:val="Strong"/>
    <w:qFormat/>
    <w:uiPriority w:val="0"/>
    <w:rPr>
      <w:b/>
    </w:rPr>
  </w:style>
  <w:style w:type="character" w:styleId="133">
    <w:name w:val="page number"/>
    <w:basedOn w:val="131"/>
    <w:qFormat/>
    <w:uiPriority w:val="0"/>
  </w:style>
  <w:style w:type="character" w:styleId="134">
    <w:name w:val="FollowedHyperlink"/>
    <w:unhideWhenUsed/>
    <w:qFormat/>
    <w:uiPriority w:val="99"/>
    <w:rPr>
      <w:color w:val="800080"/>
      <w:u w:val="single"/>
    </w:rPr>
  </w:style>
  <w:style w:type="character" w:styleId="135">
    <w:name w:val="Emphasis"/>
    <w:qFormat/>
    <w:uiPriority w:val="0"/>
    <w:rPr>
      <w:i/>
    </w:rPr>
  </w:style>
  <w:style w:type="character" w:styleId="136">
    <w:name w:val="line number"/>
    <w:qFormat/>
    <w:uiPriority w:val="0"/>
  </w:style>
  <w:style w:type="character" w:styleId="137">
    <w:name w:val="HTML Definition"/>
    <w:semiHidden/>
    <w:qFormat/>
    <w:uiPriority w:val="0"/>
    <w:rPr>
      <w:i/>
      <w:iCs/>
    </w:rPr>
  </w:style>
  <w:style w:type="character" w:styleId="138">
    <w:name w:val="HTML Typewriter"/>
    <w:qFormat/>
    <w:uiPriority w:val="0"/>
    <w:rPr>
      <w:rFonts w:ascii="宋体" w:hAnsi="宋体" w:eastAsia="宋体"/>
      <w:sz w:val="24"/>
    </w:rPr>
  </w:style>
  <w:style w:type="character" w:styleId="139">
    <w:name w:val="HTML Acronym"/>
    <w:semiHidden/>
    <w:qFormat/>
    <w:uiPriority w:val="0"/>
  </w:style>
  <w:style w:type="character" w:styleId="140">
    <w:name w:val="HTML Variable"/>
    <w:semiHidden/>
    <w:qFormat/>
    <w:uiPriority w:val="0"/>
    <w:rPr>
      <w:i/>
      <w:iCs/>
    </w:rPr>
  </w:style>
  <w:style w:type="character" w:styleId="141">
    <w:name w:val="Hyperlink"/>
    <w:qFormat/>
    <w:uiPriority w:val="99"/>
    <w:rPr>
      <w:color w:val="0000FF"/>
      <w:u w:val="single"/>
    </w:rPr>
  </w:style>
  <w:style w:type="character" w:styleId="142">
    <w:name w:val="HTML Code"/>
    <w:semiHidden/>
    <w:qFormat/>
    <w:uiPriority w:val="0"/>
    <w:rPr>
      <w:rFonts w:ascii="Courier New" w:hAnsi="Courier New"/>
      <w:sz w:val="20"/>
      <w:szCs w:val="20"/>
    </w:rPr>
  </w:style>
  <w:style w:type="character" w:styleId="143">
    <w:name w:val="annotation reference"/>
    <w:qFormat/>
    <w:uiPriority w:val="0"/>
    <w:rPr>
      <w:sz w:val="21"/>
    </w:rPr>
  </w:style>
  <w:style w:type="character" w:styleId="144">
    <w:name w:val="HTML Cite"/>
    <w:semiHidden/>
    <w:qFormat/>
    <w:uiPriority w:val="0"/>
    <w:rPr>
      <w:i/>
      <w:iCs/>
    </w:rPr>
  </w:style>
  <w:style w:type="character" w:styleId="145">
    <w:name w:val="footnote reference"/>
    <w:qFormat/>
    <w:uiPriority w:val="0"/>
    <w:rPr>
      <w:vertAlign w:val="superscript"/>
    </w:rPr>
  </w:style>
  <w:style w:type="character" w:styleId="146">
    <w:name w:val="HTML Keyboard"/>
    <w:semiHidden/>
    <w:qFormat/>
    <w:uiPriority w:val="0"/>
    <w:rPr>
      <w:rFonts w:ascii="Courier New" w:hAnsi="Courier New"/>
      <w:sz w:val="20"/>
      <w:szCs w:val="20"/>
    </w:rPr>
  </w:style>
  <w:style w:type="character" w:styleId="147">
    <w:name w:val="HTML Sample"/>
    <w:semiHidden/>
    <w:qFormat/>
    <w:uiPriority w:val="0"/>
    <w:rPr>
      <w:rFonts w:ascii="Courier New" w:hAnsi="Courier New"/>
    </w:rPr>
  </w:style>
  <w:style w:type="paragraph" w:customStyle="1" w:styleId="148">
    <w:name w:val="Default"/>
    <w:qFormat/>
    <w:uiPriority w:val="0"/>
    <w:pPr>
      <w:widowControl w:val="0"/>
      <w:autoSpaceDE w:val="0"/>
      <w:autoSpaceDN w:val="0"/>
      <w:adjustRightInd w:val="0"/>
    </w:pPr>
    <w:rPr>
      <w:rFonts w:ascii="宋体" w:hAnsi="Times New Roman" w:eastAsia="宋体" w:cs="Times New Roman"/>
      <w:lang w:val="en-US" w:eastAsia="zh-CN" w:bidi="ar-SA"/>
    </w:rPr>
  </w:style>
  <w:style w:type="character" w:customStyle="1" w:styleId="149">
    <w:name w:val="已访问的超链接1"/>
    <w:qFormat/>
    <w:uiPriority w:val="0"/>
    <w:rPr>
      <w:color w:val="800080"/>
      <w:u w:val="single"/>
    </w:rPr>
  </w:style>
  <w:style w:type="character" w:customStyle="1" w:styleId="150">
    <w:name w:val="图 Char1"/>
    <w:qFormat/>
    <w:uiPriority w:val="0"/>
    <w:rPr>
      <w:rFonts w:hAnsi="宋体" w:eastAsia="仿宋_GB2312"/>
      <w:kern w:val="2"/>
      <w:sz w:val="24"/>
    </w:rPr>
  </w:style>
  <w:style w:type="character" w:customStyle="1" w:styleId="151">
    <w:name w:val="图正文2 Char Char Char"/>
    <w:link w:val="152"/>
    <w:qFormat/>
    <w:uiPriority w:val="0"/>
    <w:rPr>
      <w:rFonts w:hAnsi="仿宋_GB2312" w:eastAsia="宋体"/>
      <w:color w:val="000000"/>
      <w:kern w:val="2"/>
      <w:sz w:val="18"/>
      <w:lang w:val="en-US" w:eastAsia="zh-CN"/>
    </w:rPr>
  </w:style>
  <w:style w:type="paragraph" w:customStyle="1" w:styleId="152">
    <w:name w:val="图正文2 Char Char"/>
    <w:basedOn w:val="73"/>
    <w:link w:val="151"/>
    <w:qFormat/>
    <w:uiPriority w:val="0"/>
    <w:pPr>
      <w:spacing w:line="0" w:lineRule="atLeast"/>
      <w:jc w:val="center"/>
      <w:outlineLvl w:val="0"/>
    </w:pPr>
    <w:rPr>
      <w:rFonts w:hAnsi="仿宋_GB2312"/>
      <w:b w:val="0"/>
      <w:color w:val="000000"/>
      <w:sz w:val="18"/>
      <w:lang w:val="en-US"/>
    </w:rPr>
  </w:style>
  <w:style w:type="character" w:customStyle="1" w:styleId="153">
    <w:name w:val="样式 题注 + 居中 Char"/>
    <w:link w:val="154"/>
    <w:qFormat/>
    <w:uiPriority w:val="0"/>
    <w:rPr>
      <w:rFonts w:ascii="宋体" w:hAnsi="宋体" w:eastAsia="宋体"/>
      <w:b/>
      <w:sz w:val="24"/>
      <w:lang w:val="en-US" w:eastAsia="zh-CN"/>
    </w:rPr>
  </w:style>
  <w:style w:type="paragraph" w:customStyle="1" w:styleId="154">
    <w:name w:val="样式 题注 + 居中"/>
    <w:basedOn w:val="22"/>
    <w:link w:val="153"/>
    <w:qFormat/>
    <w:uiPriority w:val="0"/>
    <w:pPr>
      <w:widowControl/>
      <w:spacing w:before="0" w:after="0" w:line="360" w:lineRule="auto"/>
      <w:ind w:firstLine="432"/>
    </w:pPr>
    <w:rPr>
      <w:rFonts w:hAnsi="宋体"/>
      <w:b/>
      <w:kern w:val="0"/>
      <w:sz w:val="24"/>
      <w:lang w:val="en-US"/>
    </w:rPr>
  </w:style>
  <w:style w:type="character" w:customStyle="1" w:styleId="155">
    <w:name w:val="apple-style-span"/>
    <w:basedOn w:val="131"/>
    <w:qFormat/>
    <w:uiPriority w:val="0"/>
  </w:style>
  <w:style w:type="character" w:customStyle="1" w:styleId="156">
    <w:name w:val="t18"/>
    <w:basedOn w:val="131"/>
    <w:qFormat/>
    <w:uiPriority w:val="0"/>
  </w:style>
  <w:style w:type="character" w:customStyle="1" w:styleId="157">
    <w:name w:val="hui3"/>
    <w:qFormat/>
    <w:uiPriority w:val="0"/>
    <w:rPr>
      <w:color w:val="333333"/>
    </w:rPr>
  </w:style>
  <w:style w:type="character" w:customStyle="1" w:styleId="158">
    <w:name w:val="正文段落 Char"/>
    <w:link w:val="159"/>
    <w:qFormat/>
    <w:uiPriority w:val="0"/>
    <w:rPr>
      <w:rFonts w:eastAsia="楷体_GB2312"/>
      <w:kern w:val="2"/>
      <w:sz w:val="21"/>
      <w:lang w:val="en-US" w:eastAsia="zh-CN"/>
    </w:rPr>
  </w:style>
  <w:style w:type="paragraph" w:customStyle="1" w:styleId="159">
    <w:name w:val="正文段落"/>
    <w:basedOn w:val="1"/>
    <w:link w:val="158"/>
    <w:qFormat/>
    <w:uiPriority w:val="0"/>
    <w:pPr>
      <w:spacing w:line="300" w:lineRule="auto"/>
      <w:ind w:firstLine="425"/>
    </w:pPr>
    <w:rPr>
      <w:rFonts w:hAnsi="Times New Roman" w:eastAsia="楷体_GB2312"/>
    </w:rPr>
  </w:style>
  <w:style w:type="character" w:customStyle="1" w:styleId="160">
    <w:name w:val="样式 宋体"/>
    <w:qFormat/>
    <w:uiPriority w:val="0"/>
    <w:rPr>
      <w:rFonts w:ascii="宋体" w:hAnsi="宋体" w:eastAsia="宋体"/>
      <w:sz w:val="28"/>
    </w:rPr>
  </w:style>
  <w:style w:type="character" w:customStyle="1" w:styleId="161">
    <w:name w:val="[正文行首缩进] Char Char Char"/>
    <w:link w:val="162"/>
    <w:qFormat/>
    <w:uiPriority w:val="0"/>
    <w:rPr>
      <w:rFonts w:ascii="宋体"/>
      <w:kern w:val="2"/>
      <w:sz w:val="24"/>
      <w:lang w:val="en-US" w:eastAsia="zh-CN" w:bidi="ar-SA"/>
    </w:rPr>
  </w:style>
  <w:style w:type="paragraph" w:customStyle="1" w:styleId="162">
    <w:name w:val="[正文行首缩进] Char Char"/>
    <w:link w:val="161"/>
    <w:qFormat/>
    <w:uiPriority w:val="0"/>
    <w:pPr>
      <w:widowControl w:val="0"/>
      <w:spacing w:line="360" w:lineRule="auto"/>
      <w:ind w:firstLine="480" w:firstLineChars="200"/>
      <w:jc w:val="both"/>
    </w:pPr>
    <w:rPr>
      <w:rFonts w:ascii="宋体" w:hAnsi="Times New Roman" w:eastAsia="宋体" w:cs="Times New Roman"/>
      <w:kern w:val="2"/>
      <w:sz w:val="24"/>
      <w:lang w:val="en-US" w:eastAsia="zh-CN" w:bidi="ar-SA"/>
    </w:rPr>
  </w:style>
  <w:style w:type="character" w:customStyle="1" w:styleId="163">
    <w:name w:val="表格文字"/>
    <w:qFormat/>
    <w:uiPriority w:val="0"/>
    <w:rPr>
      <w:rFonts w:ascii="Arial Unicode MS" w:hAnsi="Arial Unicode MS" w:eastAsia="仿宋_GB2312"/>
      <w:sz w:val="24"/>
    </w:rPr>
  </w:style>
  <w:style w:type="character" w:customStyle="1" w:styleId="164">
    <w:name w:val="样式 标题 4PIM 4H4h4blbbTitre4sect 1.2.3.4Ref Heading 1rh1... Char"/>
    <w:link w:val="165"/>
    <w:qFormat/>
    <w:uiPriority w:val="0"/>
    <w:rPr>
      <w:rFonts w:eastAsia="宋体"/>
      <w:sz w:val="28"/>
      <w:lang w:val="en-US" w:eastAsia="zh-CN"/>
    </w:rPr>
  </w:style>
  <w:style w:type="paragraph" w:customStyle="1" w:styleId="165">
    <w:name w:val="样式 标题 4PIM 4H4h4blbbTitre4sect 1.2.3.4Ref Heading 1rh1..."/>
    <w:basedOn w:val="6"/>
    <w:link w:val="164"/>
    <w:qFormat/>
    <w:uiPriority w:val="0"/>
    <w:pPr>
      <w:keepNext/>
      <w:keepLines/>
      <w:adjustRightInd/>
      <w:snapToGrid/>
      <w:spacing w:line="500" w:lineRule="atLeast"/>
    </w:pPr>
    <w:rPr>
      <w:rFonts w:hAnsi="Times New Roman"/>
      <w:b w:val="0"/>
      <w:kern w:val="0"/>
      <w:sz w:val="28"/>
      <w:lang w:val="en-US"/>
    </w:rPr>
  </w:style>
  <w:style w:type="character" w:customStyle="1" w:styleId="166">
    <w:name w:val="我的正文 Char"/>
    <w:link w:val="167"/>
    <w:qFormat/>
    <w:uiPriority w:val="0"/>
    <w:rPr>
      <w:rFonts w:eastAsia="仿宋_GB2312"/>
      <w:kern w:val="2"/>
      <w:sz w:val="28"/>
      <w:lang w:val="en-US" w:eastAsia="zh-CN"/>
    </w:rPr>
  </w:style>
  <w:style w:type="paragraph" w:customStyle="1" w:styleId="167">
    <w:name w:val="我的正文"/>
    <w:basedOn w:val="21"/>
    <w:link w:val="166"/>
    <w:qFormat/>
    <w:uiPriority w:val="0"/>
    <w:pPr>
      <w:ind w:firstLine="200"/>
    </w:pPr>
    <w:rPr>
      <w:rFonts w:ascii="Times New Roman" w:hAnsi="Times New Roman" w:eastAsia="仿宋_GB2312"/>
      <w:sz w:val="28"/>
    </w:rPr>
  </w:style>
  <w:style w:type="character" w:customStyle="1" w:styleId="168">
    <w:name w:val="标题 3 字符"/>
    <w:link w:val="5"/>
    <w:qFormat/>
    <w:uiPriority w:val="0"/>
    <w:rPr>
      <w:rFonts w:hAnsi="宋体"/>
      <w:b/>
      <w:kern w:val="2"/>
      <w:sz w:val="24"/>
    </w:rPr>
  </w:style>
  <w:style w:type="character" w:customStyle="1" w:styleId="169">
    <w:name w:val="f14"/>
    <w:basedOn w:val="131"/>
    <w:qFormat/>
    <w:uiPriority w:val="0"/>
  </w:style>
  <w:style w:type="character" w:customStyle="1" w:styleId="170">
    <w:name w:val="批注文字 字符1"/>
    <w:link w:val="28"/>
    <w:qFormat/>
    <w:uiPriority w:val="0"/>
    <w:rPr>
      <w:rFonts w:hAnsi="宋体"/>
      <w:kern w:val="2"/>
      <w:sz w:val="21"/>
    </w:rPr>
  </w:style>
  <w:style w:type="character" w:customStyle="1" w:styleId="171">
    <w:name w:val="bodycopy"/>
    <w:basedOn w:val="131"/>
    <w:qFormat/>
    <w:uiPriority w:val="0"/>
  </w:style>
  <w:style w:type="character" w:customStyle="1" w:styleId="172">
    <w:name w:val="样式 标题 2PIM2H2Heading 2 HiddenHeading 2 CCBSheading 2Titre3... Char"/>
    <w:link w:val="173"/>
    <w:qFormat/>
    <w:uiPriority w:val="0"/>
    <w:rPr>
      <w:rFonts w:ascii="Arial" w:hAnsi="Arial" w:eastAsia="宋体"/>
      <w:b/>
      <w:i/>
      <w:color w:val="000000"/>
      <w:sz w:val="30"/>
      <w:lang w:val="en-US" w:eastAsia="zh-CN"/>
    </w:rPr>
  </w:style>
  <w:style w:type="paragraph" w:customStyle="1" w:styleId="173">
    <w:name w:val="样式 标题 2PIM2H2Heading 2 HiddenHeading 2 CCBSheading 2Titre3..."/>
    <w:basedOn w:val="4"/>
    <w:link w:val="172"/>
    <w:qFormat/>
    <w:uiPriority w:val="0"/>
    <w:pPr>
      <w:widowControl/>
      <w:spacing w:before="240" w:beforeAutospacing="0" w:line="240" w:lineRule="atLeast"/>
      <w:jc w:val="left"/>
    </w:pPr>
    <w:rPr>
      <w:rFonts w:ascii="Arial" w:hAnsi="Arial"/>
      <w:i/>
      <w:color w:val="000000"/>
      <w:kern w:val="0"/>
      <w:sz w:val="30"/>
      <w:lang w:val="en-US"/>
    </w:rPr>
  </w:style>
  <w:style w:type="character" w:customStyle="1" w:styleId="174">
    <w:name w:val="页眉 字符"/>
    <w:link w:val="56"/>
    <w:qFormat/>
    <w:uiPriority w:val="0"/>
    <w:rPr>
      <w:rFonts w:ascii="Arial" w:hAnsi="Arial" w:eastAsia="宋体"/>
      <w:sz w:val="18"/>
      <w:lang w:val="en-US" w:eastAsia="zh-CN"/>
    </w:rPr>
  </w:style>
  <w:style w:type="character" w:customStyle="1" w:styleId="175">
    <w:name w:val="标题 1 字符"/>
    <w:link w:val="3"/>
    <w:qFormat/>
    <w:uiPriority w:val="0"/>
    <w:rPr>
      <w:rFonts w:hAnsi="宋体"/>
      <w:b/>
      <w:kern w:val="44"/>
      <w:sz w:val="44"/>
    </w:rPr>
  </w:style>
  <w:style w:type="character" w:customStyle="1" w:styleId="176">
    <w:name w:val="Normal + Arial Char"/>
    <w:link w:val="177"/>
    <w:qFormat/>
    <w:uiPriority w:val="0"/>
    <w:rPr>
      <w:rFonts w:ascii="Arial" w:hAnsi="Arial" w:eastAsia="宋体"/>
      <w:sz w:val="24"/>
      <w:lang w:val="en-US" w:eastAsia="zh-CN"/>
    </w:rPr>
  </w:style>
  <w:style w:type="paragraph" w:customStyle="1" w:styleId="177">
    <w:name w:val="Normal + Arial"/>
    <w:basedOn w:val="1"/>
    <w:link w:val="176"/>
    <w:qFormat/>
    <w:uiPriority w:val="0"/>
    <w:pPr>
      <w:widowControl/>
      <w:ind w:firstLine="432"/>
      <w:jc w:val="left"/>
    </w:pPr>
    <w:rPr>
      <w:rFonts w:ascii="Arial" w:hAnsi="Arial"/>
      <w:kern w:val="0"/>
      <w:sz w:val="24"/>
    </w:rPr>
  </w:style>
  <w:style w:type="character" w:customStyle="1" w:styleId="178">
    <w:name w:val="样式 小四 Char"/>
    <w:link w:val="179"/>
    <w:qFormat/>
    <w:uiPriority w:val="0"/>
    <w:rPr>
      <w:rFonts w:eastAsia="宋体"/>
      <w:kern w:val="2"/>
      <w:sz w:val="24"/>
      <w:lang w:val="en-US" w:eastAsia="zh-CN"/>
    </w:rPr>
  </w:style>
  <w:style w:type="paragraph" w:customStyle="1" w:styleId="179">
    <w:name w:val="样式 小四"/>
    <w:basedOn w:val="1"/>
    <w:link w:val="178"/>
    <w:qFormat/>
    <w:uiPriority w:val="0"/>
    <w:pPr>
      <w:spacing w:line="288" w:lineRule="auto"/>
    </w:pPr>
    <w:rPr>
      <w:rFonts w:hAnsi="Times New Roman"/>
      <w:sz w:val="24"/>
    </w:rPr>
  </w:style>
  <w:style w:type="character" w:customStyle="1" w:styleId="180">
    <w:name w:val="样式 小四 行距: 1.5 倍行距 Char"/>
    <w:link w:val="181"/>
    <w:qFormat/>
    <w:uiPriority w:val="0"/>
    <w:rPr>
      <w:rFonts w:eastAsia="宋体"/>
      <w:kern w:val="2"/>
      <w:sz w:val="24"/>
      <w:lang w:val="en-US" w:eastAsia="zh-CN"/>
    </w:rPr>
  </w:style>
  <w:style w:type="paragraph" w:customStyle="1" w:styleId="181">
    <w:name w:val="样式 小四 行距: 1.5 倍行距"/>
    <w:basedOn w:val="1"/>
    <w:link w:val="180"/>
    <w:qFormat/>
    <w:uiPriority w:val="0"/>
    <w:pPr>
      <w:adjustRightInd/>
      <w:snapToGrid/>
      <w:spacing w:line="460" w:lineRule="atLeast"/>
      <w:ind w:firstLine="200"/>
    </w:pPr>
    <w:rPr>
      <w:rFonts w:hAnsi="Times New Roman"/>
      <w:sz w:val="24"/>
    </w:rPr>
  </w:style>
  <w:style w:type="character" w:customStyle="1" w:styleId="182">
    <w:name w:val="样式 四号 首行缩进:  0.95 厘米 行距: 1.5 倍行距 Char"/>
    <w:link w:val="183"/>
    <w:qFormat/>
    <w:uiPriority w:val="0"/>
    <w:rPr>
      <w:rFonts w:eastAsia="宋体"/>
      <w:kern w:val="2"/>
      <w:sz w:val="28"/>
      <w:lang w:val="en-US" w:eastAsia="zh-CN"/>
    </w:rPr>
  </w:style>
  <w:style w:type="paragraph" w:customStyle="1" w:styleId="183">
    <w:name w:val="样式 四号 首行缩进:  0.95 厘米 行距: 1.5 倍行距"/>
    <w:basedOn w:val="1"/>
    <w:link w:val="182"/>
    <w:qFormat/>
    <w:uiPriority w:val="0"/>
    <w:pPr>
      <w:adjustRightInd/>
      <w:snapToGrid/>
      <w:spacing w:line="500" w:lineRule="atLeast"/>
      <w:ind w:firstLine="561"/>
    </w:pPr>
    <w:rPr>
      <w:rFonts w:hAnsi="Times New Roman"/>
      <w:sz w:val="28"/>
    </w:rPr>
  </w:style>
  <w:style w:type="character" w:customStyle="1" w:styleId="184">
    <w:name w:val="一级编号 Char"/>
    <w:link w:val="185"/>
    <w:qFormat/>
    <w:uiPriority w:val="0"/>
    <w:rPr>
      <w:kern w:val="2"/>
      <w:sz w:val="24"/>
      <w:lang w:val="zh-CN" w:eastAsia="zh-CN"/>
    </w:rPr>
  </w:style>
  <w:style w:type="paragraph" w:customStyle="1" w:styleId="185">
    <w:name w:val="一级编号"/>
    <w:basedOn w:val="1"/>
    <w:link w:val="184"/>
    <w:qFormat/>
    <w:uiPriority w:val="0"/>
    <w:pPr>
      <w:numPr>
        <w:ilvl w:val="0"/>
        <w:numId w:val="4"/>
      </w:numPr>
    </w:pPr>
    <w:rPr>
      <w:rFonts w:hAnsi="Times New Roman"/>
      <w:sz w:val="24"/>
      <w:lang w:val="zh-CN"/>
    </w:rPr>
  </w:style>
  <w:style w:type="character" w:customStyle="1" w:styleId="186">
    <w:name w:val="User"/>
    <w:qFormat/>
    <w:uiPriority w:val="0"/>
    <w:rPr>
      <w:rFonts w:ascii="Arial" w:hAnsi="Arial" w:eastAsia="宋体"/>
      <w:color w:val="auto"/>
      <w:sz w:val="18"/>
    </w:rPr>
  </w:style>
  <w:style w:type="character" w:customStyle="1" w:styleId="187">
    <w:name w:val="样式 首行缩进:  2.25 字符 Char2"/>
    <w:qFormat/>
    <w:uiPriority w:val="0"/>
    <w:rPr>
      <w:rFonts w:eastAsia="宋体"/>
      <w:kern w:val="2"/>
      <w:sz w:val="24"/>
      <w:lang w:val="en-US" w:eastAsia="zh-CN"/>
    </w:rPr>
  </w:style>
  <w:style w:type="character" w:customStyle="1" w:styleId="188">
    <w:name w:val="纯文本 字符1"/>
    <w:link w:val="44"/>
    <w:qFormat/>
    <w:uiPriority w:val="0"/>
    <w:rPr>
      <w:rFonts w:ascii="宋体" w:hAnsi="Courier New"/>
      <w:kern w:val="2"/>
      <w:sz w:val="21"/>
    </w:rPr>
  </w:style>
  <w:style w:type="character" w:customStyle="1" w:styleId="189">
    <w:name w:val="正文缩进 Char Char1"/>
    <w:qFormat/>
    <w:uiPriority w:val="0"/>
    <w:rPr>
      <w:rFonts w:ascii="Tahoma" w:hAnsi="Tahoma" w:eastAsia="宋体"/>
      <w:kern w:val="2"/>
      <w:sz w:val="21"/>
      <w:lang w:val="en-US" w:eastAsia="zh-CN"/>
    </w:rPr>
  </w:style>
  <w:style w:type="character" w:customStyle="1" w:styleId="190">
    <w:name w:val="样式 样式 四号 首行缩进:  0.95 厘米 行距: 1.5 倍行距 + 黑色 Char"/>
    <w:link w:val="191"/>
    <w:qFormat/>
    <w:uiPriority w:val="0"/>
    <w:rPr>
      <w:rFonts w:eastAsia="宋体"/>
      <w:color w:val="000000"/>
      <w:kern w:val="2"/>
      <w:sz w:val="28"/>
      <w:lang w:val="en-US" w:eastAsia="zh-CN"/>
    </w:rPr>
  </w:style>
  <w:style w:type="paragraph" w:customStyle="1" w:styleId="191">
    <w:name w:val="样式 样式 四号 首行缩进:  0.95 厘米 行距: 1.5 倍行距 + 黑色"/>
    <w:basedOn w:val="1"/>
    <w:link w:val="190"/>
    <w:qFormat/>
    <w:uiPriority w:val="0"/>
    <w:pPr>
      <w:adjustRightInd/>
      <w:snapToGrid/>
      <w:spacing w:line="500" w:lineRule="atLeast"/>
      <w:ind w:firstLine="561" w:firstLineChars="0"/>
    </w:pPr>
    <w:rPr>
      <w:rFonts w:hAnsi="Times New Roman"/>
      <w:color w:val="000000"/>
      <w:sz w:val="28"/>
    </w:rPr>
  </w:style>
  <w:style w:type="character" w:customStyle="1" w:styleId="192">
    <w:name w:val="标题 2 字符"/>
    <w:link w:val="4"/>
    <w:qFormat/>
    <w:uiPriority w:val="0"/>
    <w:rPr>
      <w:rFonts w:hAnsi="宋体"/>
      <w:b/>
      <w:kern w:val="2"/>
      <w:sz w:val="32"/>
    </w:rPr>
  </w:style>
  <w:style w:type="character" w:customStyle="1" w:styleId="193">
    <w:name w:val="正文缩进 字符"/>
    <w:link w:val="21"/>
    <w:qFormat/>
    <w:uiPriority w:val="0"/>
    <w:rPr>
      <w:rFonts w:ascii="Arial" w:hAnsi="Arial" w:eastAsia="宋体"/>
      <w:kern w:val="2"/>
      <w:sz w:val="24"/>
      <w:lang w:val="en-US" w:eastAsia="zh-CN"/>
    </w:rPr>
  </w:style>
  <w:style w:type="character" w:customStyle="1" w:styleId="194">
    <w:name w:val="文档正文 Char"/>
    <w:link w:val="195"/>
    <w:qFormat/>
    <w:uiPriority w:val="0"/>
    <w:rPr>
      <w:rFonts w:ascii="Arial" w:hAnsi="Arial" w:eastAsia="宋体"/>
      <w:sz w:val="24"/>
      <w:lang w:val="en-US" w:eastAsia="zh-CN"/>
    </w:rPr>
  </w:style>
  <w:style w:type="paragraph" w:customStyle="1" w:styleId="195">
    <w:name w:val="文档正文"/>
    <w:basedOn w:val="1"/>
    <w:link w:val="194"/>
    <w:qFormat/>
    <w:uiPriority w:val="0"/>
    <w:pPr>
      <w:ind w:firstLine="567"/>
      <w:textAlignment w:val="baseline"/>
    </w:pPr>
    <w:rPr>
      <w:rFonts w:ascii="Arial" w:hAnsi="Arial"/>
      <w:kern w:val="0"/>
      <w:sz w:val="24"/>
    </w:rPr>
  </w:style>
  <w:style w:type="character" w:customStyle="1" w:styleId="196">
    <w:name w:val="我的图题注 Char"/>
    <w:link w:val="197"/>
    <w:qFormat/>
    <w:uiPriority w:val="0"/>
    <w:rPr>
      <w:rFonts w:ascii="Arial" w:hAnsi="Arial" w:eastAsia="黑体"/>
      <w:kern w:val="2"/>
      <w:sz w:val="28"/>
      <w:lang w:val="en-US" w:eastAsia="zh-CN"/>
    </w:rPr>
  </w:style>
  <w:style w:type="paragraph" w:customStyle="1" w:styleId="197">
    <w:name w:val="我的图题注"/>
    <w:basedOn w:val="22"/>
    <w:link w:val="196"/>
    <w:qFormat/>
    <w:uiPriority w:val="0"/>
    <w:pPr>
      <w:spacing w:before="0" w:after="0" w:line="240" w:lineRule="auto"/>
    </w:pPr>
    <w:rPr>
      <w:rFonts w:ascii="Arial" w:eastAsia="黑体"/>
      <w:sz w:val="28"/>
      <w:lang w:val="en-US"/>
    </w:rPr>
  </w:style>
  <w:style w:type="character" w:customStyle="1" w:styleId="198">
    <w:name w:val="标题 5 字符1"/>
    <w:link w:val="7"/>
    <w:qFormat/>
    <w:uiPriority w:val="0"/>
    <w:rPr>
      <w:rFonts w:eastAsia="仿宋_GB2312"/>
      <w:b/>
      <w:sz w:val="28"/>
      <w:lang w:val="en-US" w:eastAsia="zh-CN"/>
    </w:rPr>
  </w:style>
  <w:style w:type="paragraph" w:customStyle="1" w:styleId="199">
    <w:name w:val="缺省文本"/>
    <w:basedOn w:val="1"/>
    <w:qFormat/>
    <w:uiPriority w:val="0"/>
    <w:pPr>
      <w:widowControl/>
      <w:tabs>
        <w:tab w:val="left" w:pos="840"/>
      </w:tabs>
      <w:overflowPunct w:val="0"/>
      <w:autoSpaceDE w:val="0"/>
      <w:autoSpaceDN w:val="0"/>
      <w:ind w:left="840" w:hanging="360"/>
      <w:textAlignment w:val="baseline"/>
    </w:pPr>
    <w:rPr>
      <w:kern w:val="0"/>
      <w:sz w:val="24"/>
    </w:rPr>
  </w:style>
  <w:style w:type="paragraph" w:customStyle="1" w:styleId="200">
    <w:name w:val="一级列表"/>
    <w:basedOn w:val="1"/>
    <w:qFormat/>
    <w:uiPriority w:val="0"/>
    <w:pPr>
      <w:numPr>
        <w:ilvl w:val="0"/>
        <w:numId w:val="5"/>
      </w:numPr>
      <w:tabs>
        <w:tab w:val="left" w:pos="480"/>
        <w:tab w:val="clear" w:pos="420"/>
      </w:tabs>
      <w:spacing w:beforeLines="50"/>
    </w:pPr>
    <w:rPr>
      <w:rFonts w:ascii="Arial" w:hAnsi="Arial"/>
      <w:kern w:val="0"/>
      <w:sz w:val="24"/>
    </w:rPr>
  </w:style>
  <w:style w:type="paragraph" w:customStyle="1" w:styleId="201">
    <w:name w:val="样式 Char1 + 黑体 小三 首行缩进:  0 厘米"/>
    <w:basedOn w:val="202"/>
    <w:qFormat/>
    <w:uiPriority w:val="0"/>
    <w:pPr>
      <w:spacing w:beforeLines="50"/>
      <w:ind w:firstLine="0"/>
    </w:pPr>
    <w:rPr>
      <w:rFonts w:ascii="黑体" w:eastAsia="黑体"/>
      <w:sz w:val="30"/>
    </w:rPr>
  </w:style>
  <w:style w:type="paragraph" w:customStyle="1" w:styleId="202">
    <w:name w:val="Char1"/>
    <w:basedOn w:val="1"/>
    <w:qFormat/>
    <w:uiPriority w:val="0"/>
    <w:pPr>
      <w:spacing w:line="480" w:lineRule="atLeast"/>
      <w:ind w:firstLine="482"/>
    </w:pPr>
    <w:rPr>
      <w:sz w:val="24"/>
    </w:rPr>
  </w:style>
  <w:style w:type="paragraph" w:customStyle="1" w:styleId="203">
    <w:name w:val="xl25"/>
    <w:basedOn w:val="1"/>
    <w:qFormat/>
    <w:uiPriority w:val="0"/>
    <w:pPr>
      <w:widowControl/>
      <w:pBdr>
        <w:bottom w:val="single" w:color="auto" w:sz="8" w:space="0"/>
        <w:right w:val="single" w:color="auto" w:sz="8" w:space="0"/>
      </w:pBdr>
      <w:spacing w:before="100" w:beforeAutospacing="1" w:after="100" w:afterAutospacing="1"/>
      <w:jc w:val="center"/>
      <w:textAlignment w:val="top"/>
    </w:pPr>
    <w:rPr>
      <w:color w:val="0000FF"/>
      <w:kern w:val="0"/>
    </w:rPr>
  </w:style>
  <w:style w:type="paragraph" w:customStyle="1" w:styleId="204">
    <w:name w:val="单位名称"/>
    <w:basedOn w:val="1"/>
    <w:qFormat/>
    <w:uiPriority w:val="0"/>
    <w:pPr>
      <w:spacing w:line="520" w:lineRule="exact"/>
      <w:jc w:val="center"/>
    </w:pPr>
    <w:rPr>
      <w:rFonts w:eastAsia="黑体"/>
      <w:b/>
      <w:sz w:val="32"/>
    </w:rPr>
  </w:style>
  <w:style w:type="paragraph" w:customStyle="1" w:styleId="205">
    <w:name w:val="图文仿宋四号"/>
    <w:basedOn w:val="1"/>
    <w:qFormat/>
    <w:uiPriority w:val="0"/>
    <w:pPr>
      <w:jc w:val="center"/>
    </w:pPr>
    <w:rPr>
      <w:rFonts w:ascii="宋体"/>
    </w:rPr>
  </w:style>
  <w:style w:type="paragraph" w:customStyle="1" w:styleId="206">
    <w:name w:val="bf.1"/>
    <w:basedOn w:val="1"/>
    <w:qFormat/>
    <w:uiPriority w:val="0"/>
    <w:pPr>
      <w:autoSpaceDE w:val="0"/>
      <w:autoSpaceDN w:val="0"/>
      <w:spacing w:line="240" w:lineRule="atLeast"/>
    </w:pPr>
    <w:rPr>
      <w:rFonts w:ascii="宋体" w:hAnsi="Arial"/>
      <w:b/>
      <w:sz w:val="30"/>
    </w:rPr>
  </w:style>
  <w:style w:type="paragraph" w:customStyle="1" w:styleId="207">
    <w:name w:val="Char Char Char Char1 Char Char Char Char Char Char Char"/>
    <w:basedOn w:val="26"/>
    <w:qFormat/>
    <w:uiPriority w:val="0"/>
    <w:pPr>
      <w:spacing w:before="48" w:after="48"/>
    </w:pPr>
    <w:rPr>
      <w:rFonts w:ascii="Tahoma" w:hAnsi="Tahoma"/>
      <w:sz w:val="24"/>
    </w:rPr>
  </w:style>
  <w:style w:type="paragraph" w:customStyle="1" w:styleId="208">
    <w:name w:val="样式 样式6 + 首行缩进:  0.01 厘米"/>
    <w:basedOn w:val="209"/>
    <w:qFormat/>
    <w:uiPriority w:val="0"/>
    <w:pPr>
      <w:spacing w:line="240" w:lineRule="auto"/>
      <w:ind w:right="-200" w:rightChars="-200"/>
      <w:jc w:val="center"/>
    </w:pPr>
    <w:rPr>
      <w:rFonts w:ascii="仿宋_GB2312" w:eastAsia="仿宋_GB2312"/>
      <w:sz w:val="32"/>
    </w:rPr>
  </w:style>
  <w:style w:type="paragraph" w:customStyle="1" w:styleId="209">
    <w:name w:val="样式6"/>
    <w:basedOn w:val="1"/>
    <w:qFormat/>
    <w:uiPriority w:val="0"/>
    <w:rPr>
      <w:sz w:val="24"/>
    </w:rPr>
  </w:style>
  <w:style w:type="paragraph" w:customStyle="1" w:styleId="210">
    <w:name w:val="图文(四号右)"/>
    <w:basedOn w:val="1"/>
    <w:qFormat/>
    <w:uiPriority w:val="0"/>
    <w:pPr>
      <w:jc w:val="right"/>
    </w:pPr>
    <w:rPr>
      <w:rFonts w:eastAsia="仿宋_GB2312"/>
      <w:sz w:val="28"/>
    </w:rPr>
  </w:style>
  <w:style w:type="paragraph" w:customStyle="1" w:styleId="211">
    <w:name w:val="Reminder"/>
    <w:basedOn w:val="44"/>
    <w:qFormat/>
    <w:uiPriority w:val="0"/>
    <w:pPr>
      <w:widowControl/>
      <w:spacing w:before="100" w:beforeAutospacing="1" w:after="100" w:afterAutospacing="1"/>
      <w:ind w:left="288" w:firstLine="432"/>
      <w:jc w:val="left"/>
    </w:pPr>
    <w:rPr>
      <w:rFonts w:ascii="Courier New"/>
      <w:b/>
      <w:color w:val="FF0000"/>
      <w:kern w:val="0"/>
      <w:sz w:val="22"/>
    </w:rPr>
  </w:style>
  <w:style w:type="paragraph" w:customStyle="1" w:styleId="212">
    <w:name w:val="小节"/>
    <w:basedOn w:val="6"/>
    <w:qFormat/>
    <w:uiPriority w:val="0"/>
    <w:pPr>
      <w:spacing w:before="120" w:after="120" w:line="240" w:lineRule="auto"/>
    </w:pPr>
    <w:rPr>
      <w:rFonts w:ascii="楷体_GB2312" w:eastAsia="楷体_GB2312"/>
    </w:rPr>
  </w:style>
  <w:style w:type="paragraph" w:customStyle="1" w:styleId="213">
    <w:name w:val="图文(四号左)"/>
    <w:basedOn w:val="1"/>
    <w:qFormat/>
    <w:uiPriority w:val="0"/>
    <w:pPr>
      <w:jc w:val="left"/>
    </w:pPr>
    <w:rPr>
      <w:rFonts w:eastAsia="仿宋_GB2312"/>
      <w:sz w:val="28"/>
    </w:rPr>
  </w:style>
  <w:style w:type="paragraph" w:customStyle="1" w:styleId="214">
    <w:name w:val="图文(四号中)"/>
    <w:basedOn w:val="1"/>
    <w:qFormat/>
    <w:uiPriority w:val="0"/>
    <w:pPr>
      <w:jc w:val="center"/>
    </w:pPr>
    <w:rPr>
      <w:rFonts w:eastAsia="仿宋_GB2312"/>
      <w:sz w:val="28"/>
    </w:rPr>
  </w:style>
  <w:style w:type="paragraph" w:customStyle="1" w:styleId="215">
    <w:name w:val="样式4"/>
    <w:basedOn w:val="1"/>
    <w:link w:val="1239"/>
    <w:qFormat/>
    <w:uiPriority w:val="0"/>
    <w:pPr>
      <w:jc w:val="center"/>
      <w:outlineLvl w:val="0"/>
    </w:pPr>
    <w:rPr>
      <w:b/>
      <w:sz w:val="32"/>
    </w:rPr>
  </w:style>
  <w:style w:type="paragraph" w:customStyle="1" w:styleId="216">
    <w:name w:val="Char Char Char Char Char Char Char Char Char Char Char Char"/>
    <w:basedOn w:val="1"/>
    <w:qFormat/>
    <w:uiPriority w:val="0"/>
    <w:pPr>
      <w:widowControl/>
      <w:spacing w:after="160" w:line="240" w:lineRule="exact"/>
      <w:jc w:val="left"/>
    </w:pPr>
    <w:rPr>
      <w:rFonts w:ascii="Arial" w:hAnsi="Arial" w:eastAsia="Times New Roman"/>
      <w:b/>
      <w:kern w:val="0"/>
      <w:sz w:val="24"/>
      <w:lang w:eastAsia="en-US"/>
    </w:rPr>
  </w:style>
  <w:style w:type="paragraph" w:customStyle="1" w:styleId="217">
    <w:name w:val="1"/>
    <w:basedOn w:val="1"/>
    <w:next w:val="50"/>
    <w:qFormat/>
    <w:uiPriority w:val="0"/>
    <w:pPr>
      <w:ind w:firstLine="480"/>
    </w:pPr>
    <w:rPr>
      <w:rFonts w:ascii="华文细黑" w:hAnsi="华文细黑" w:eastAsia="华文细黑"/>
      <w:sz w:val="24"/>
    </w:rPr>
  </w:style>
  <w:style w:type="paragraph" w:customStyle="1" w:styleId="218">
    <w:name w:val="Char"/>
    <w:basedOn w:val="1"/>
    <w:qFormat/>
    <w:uiPriority w:val="0"/>
    <w:pPr>
      <w:adjustRightInd/>
      <w:snapToGrid/>
      <w:spacing w:line="240" w:lineRule="auto"/>
      <w:ind w:firstLine="0" w:firstLineChars="0"/>
    </w:pPr>
  </w:style>
  <w:style w:type="paragraph" w:customStyle="1" w:styleId="219">
    <w:name w:val="样式3"/>
    <w:basedOn w:val="1"/>
    <w:link w:val="1209"/>
    <w:qFormat/>
    <w:uiPriority w:val="0"/>
    <w:pPr>
      <w:spacing w:line="300" w:lineRule="auto"/>
    </w:pPr>
    <w:rPr>
      <w:rFonts w:ascii="宋体"/>
      <w:sz w:val="24"/>
    </w:rPr>
  </w:style>
  <w:style w:type="paragraph" w:customStyle="1" w:styleId="220">
    <w:name w:val="图中文字4 Char Char"/>
    <w:basedOn w:val="1"/>
    <w:qFormat/>
    <w:uiPriority w:val="0"/>
    <w:pPr>
      <w:jc w:val="left"/>
    </w:pPr>
    <w:rPr>
      <w:rFonts w:ascii="宋体"/>
      <w:color w:val="000000"/>
    </w:rPr>
  </w:style>
  <w:style w:type="paragraph" w:customStyle="1" w:styleId="221">
    <w:name w:val="图文(小四左)"/>
    <w:basedOn w:val="1"/>
    <w:qFormat/>
    <w:uiPriority w:val="0"/>
    <w:pPr>
      <w:jc w:val="left"/>
    </w:pPr>
    <w:rPr>
      <w:rFonts w:eastAsia="仿宋_GB2312"/>
      <w:sz w:val="24"/>
    </w:rPr>
  </w:style>
  <w:style w:type="paragraph" w:customStyle="1" w:styleId="222">
    <w:name w:val="表文字左"/>
    <w:basedOn w:val="1"/>
    <w:qFormat/>
    <w:uiPriority w:val="0"/>
    <w:pPr>
      <w:spacing w:line="520" w:lineRule="exact"/>
      <w:ind w:firstLine="200"/>
      <w:jc w:val="left"/>
    </w:pPr>
    <w:rPr>
      <w:rFonts w:hAnsi="仿宋_GB2312" w:eastAsia="仿宋_GB2312"/>
      <w:color w:val="000000"/>
    </w:rPr>
  </w:style>
  <w:style w:type="paragraph" w:customStyle="1" w:styleId="223">
    <w:name w:val="图文(小五中)"/>
    <w:basedOn w:val="1"/>
    <w:qFormat/>
    <w:uiPriority w:val="0"/>
    <w:pPr>
      <w:jc w:val="center"/>
    </w:pPr>
    <w:rPr>
      <w:rFonts w:eastAsia="仿宋_GB2312"/>
      <w:sz w:val="18"/>
    </w:rPr>
  </w:style>
  <w:style w:type="paragraph" w:customStyle="1" w:styleId="224">
    <w:name w:val="1 Char Char Char Char"/>
    <w:basedOn w:val="1"/>
    <w:qFormat/>
    <w:uiPriority w:val="0"/>
  </w:style>
  <w:style w:type="paragraph" w:customStyle="1" w:styleId="225">
    <w:name w:val="样式 正文缩进 + 首行缩进:  2 字符 段后: 0.5 行"/>
    <w:basedOn w:val="21"/>
    <w:qFormat/>
    <w:uiPriority w:val="0"/>
    <w:pPr>
      <w:spacing w:afterLines="50"/>
      <w:ind w:firstLine="480"/>
    </w:pPr>
    <w:rPr>
      <w:rFonts w:ascii="Times New Roman" w:hAnsi="Times New Roman"/>
      <w:sz w:val="19"/>
    </w:rPr>
  </w:style>
  <w:style w:type="paragraph" w:customStyle="1" w:styleId="226">
    <w:name w:val="样式 四号 非加粗 两端对齐"/>
    <w:basedOn w:val="1"/>
    <w:qFormat/>
    <w:uiPriority w:val="0"/>
    <w:rPr>
      <w:rFonts w:ascii="黑体"/>
    </w:rPr>
  </w:style>
  <w:style w:type="paragraph" w:customStyle="1" w:styleId="227">
    <w:name w:val="样式 标题 1H1H11H12H111H13H112Heading 0PIM 1h1Section Head..."/>
    <w:basedOn w:val="3"/>
    <w:qFormat/>
    <w:uiPriority w:val="0"/>
    <w:pPr>
      <w:spacing w:before="240" w:after="240" w:line="360" w:lineRule="auto"/>
    </w:pPr>
    <w:rPr>
      <w:rFonts w:ascii="楷体_GB2312" w:eastAsia="幼圆"/>
    </w:rPr>
  </w:style>
  <w:style w:type="paragraph" w:customStyle="1" w:styleId="228">
    <w:name w:val="样式 正文文本缩进 + 左侧:  2 字符 首行缩进:  2 字符"/>
    <w:basedOn w:val="34"/>
    <w:qFormat/>
    <w:uiPriority w:val="0"/>
    <w:pPr>
      <w:tabs>
        <w:tab w:val="left" w:pos="360"/>
        <w:tab w:val="left" w:pos="540"/>
      </w:tabs>
      <w:spacing w:line="520" w:lineRule="exact"/>
      <w:ind w:left="200" w:firstLine="560"/>
    </w:pPr>
    <w:rPr>
      <w:rFonts w:ascii="仿宋_GB2312" w:hAnsi="Times New Roman" w:eastAsia="仿宋_GB2312"/>
      <w:sz w:val="28"/>
    </w:rPr>
  </w:style>
  <w:style w:type="paragraph" w:customStyle="1" w:styleId="229">
    <w:name w:val="点"/>
    <w:basedOn w:val="7"/>
    <w:qFormat/>
    <w:uiPriority w:val="0"/>
    <w:pPr>
      <w:snapToGrid/>
      <w:spacing w:before="0" w:after="0" w:line="240" w:lineRule="auto"/>
    </w:pPr>
    <w:rPr>
      <w:rFonts w:ascii="楷体_GB2312" w:eastAsia="楷体_GB2312"/>
      <w:kern w:val="2"/>
    </w:rPr>
  </w:style>
  <w:style w:type="paragraph" w:customStyle="1" w:styleId="230">
    <w:name w:val="扉页(人员)"/>
    <w:basedOn w:val="1"/>
    <w:qFormat/>
    <w:uiPriority w:val="0"/>
    <w:pPr>
      <w:spacing w:line="520" w:lineRule="exact"/>
      <w:ind w:left="100" w:leftChars="100"/>
    </w:pPr>
    <w:rPr>
      <w:rFonts w:eastAsia="黑体"/>
      <w:b/>
      <w:sz w:val="32"/>
    </w:rPr>
  </w:style>
  <w:style w:type="paragraph" w:customStyle="1" w:styleId="231">
    <w:name w:val="Char Char Char Char Char Char2 Char Char Char Char"/>
    <w:basedOn w:val="1"/>
    <w:qFormat/>
    <w:uiPriority w:val="0"/>
    <w:pPr>
      <w:ind w:firstLine="200"/>
    </w:pPr>
    <w:rPr>
      <w:rFonts w:ascii="Tahoma" w:hAnsi="Tahoma"/>
      <w:sz w:val="24"/>
    </w:rPr>
  </w:style>
  <w:style w:type="paragraph" w:customStyle="1" w:styleId="232">
    <w:name w:val="图名(小四)"/>
    <w:basedOn w:val="1"/>
    <w:qFormat/>
    <w:uiPriority w:val="0"/>
    <w:pPr>
      <w:jc w:val="center"/>
    </w:pPr>
    <w:rPr>
      <w:rFonts w:eastAsia="仿宋_GB2312"/>
      <w:sz w:val="24"/>
    </w:rPr>
  </w:style>
  <w:style w:type="paragraph" w:customStyle="1" w:styleId="233">
    <w:name w:val="图中文字2"/>
    <w:qFormat/>
    <w:uiPriority w:val="0"/>
    <w:pPr>
      <w:adjustRightInd w:val="0"/>
      <w:snapToGrid w:val="0"/>
      <w:jc w:val="center"/>
    </w:pPr>
    <w:rPr>
      <w:rFonts w:ascii="Times New Roman" w:hAnsi="Times New Roman" w:eastAsia="仿宋_GB2312" w:cs="Times New Roman"/>
      <w:kern w:val="2"/>
      <w:sz w:val="24"/>
      <w:lang w:val="en-US" w:eastAsia="zh-CN" w:bidi="ar-SA"/>
    </w:rPr>
  </w:style>
  <w:style w:type="paragraph" w:customStyle="1" w:styleId="234">
    <w:name w:val="标题 31"/>
    <w:basedOn w:val="1"/>
    <w:next w:val="1"/>
    <w:qFormat/>
    <w:uiPriority w:val="0"/>
    <w:pPr>
      <w:keepNext/>
      <w:keepLines/>
      <w:numPr>
        <w:ilvl w:val="2"/>
        <w:numId w:val="6"/>
      </w:numPr>
      <w:spacing w:before="260" w:after="260" w:line="413" w:lineRule="auto"/>
      <w:outlineLvl w:val="2"/>
    </w:pPr>
    <w:rPr>
      <w:rFonts w:hint="eastAsia" w:hAnsi="Times New Roman"/>
      <w:b/>
      <w:sz w:val="32"/>
    </w:rPr>
  </w:style>
  <w:style w:type="paragraph" w:customStyle="1" w:styleId="235">
    <w:name w:val="样式 宋体 加粗 左"/>
    <w:basedOn w:val="1"/>
    <w:qFormat/>
    <w:uiPriority w:val="0"/>
    <w:pPr>
      <w:spacing w:beforeLines="50" w:afterLines="50"/>
      <w:jc w:val="left"/>
    </w:pPr>
    <w:rPr>
      <w:rFonts w:ascii="宋体"/>
      <w:b/>
      <w:kern w:val="0"/>
      <w:sz w:val="24"/>
    </w:rPr>
  </w:style>
  <w:style w:type="paragraph" w:customStyle="1" w:styleId="236">
    <w:name w:val="图文标题"/>
    <w:basedOn w:val="1"/>
    <w:qFormat/>
    <w:uiPriority w:val="0"/>
    <w:pPr>
      <w:spacing w:line="520" w:lineRule="exact"/>
    </w:pPr>
    <w:rPr>
      <w:rFonts w:eastAsia="仿宋_GB2312"/>
      <w:color w:val="000000"/>
      <w:sz w:val="28"/>
    </w:rPr>
  </w:style>
  <w:style w:type="paragraph" w:customStyle="1" w:styleId="237">
    <w:name w:val="纯文本1"/>
    <w:basedOn w:val="1"/>
    <w:qFormat/>
    <w:uiPriority w:val="0"/>
    <w:pPr>
      <w:spacing w:line="500" w:lineRule="exact"/>
      <w:textAlignment w:val="baseline"/>
    </w:pPr>
    <w:rPr>
      <w:rFonts w:ascii="宋体"/>
      <w:kern w:val="0"/>
    </w:rPr>
  </w:style>
  <w:style w:type="paragraph" w:customStyle="1" w:styleId="238">
    <w:name w:val="Style Heading 2 + 宋体 Not Italic"/>
    <w:basedOn w:val="4"/>
    <w:qFormat/>
    <w:uiPriority w:val="0"/>
    <w:pPr>
      <w:widowControl/>
      <w:spacing w:before="240" w:beforeAutospacing="0" w:line="240" w:lineRule="atLeast"/>
      <w:jc w:val="left"/>
    </w:pPr>
    <w:rPr>
      <w:i/>
      <w:color w:val="000000"/>
      <w:kern w:val="0"/>
      <w:sz w:val="28"/>
    </w:rPr>
  </w:style>
  <w:style w:type="paragraph" w:customStyle="1" w:styleId="239">
    <w:name w:val="图文(小五右)"/>
    <w:basedOn w:val="1"/>
    <w:qFormat/>
    <w:uiPriority w:val="0"/>
    <w:pPr>
      <w:jc w:val="right"/>
    </w:pPr>
    <w:rPr>
      <w:rFonts w:eastAsia="仿宋_GB2312"/>
      <w:sz w:val="18"/>
    </w:rPr>
  </w:style>
  <w:style w:type="paragraph" w:customStyle="1" w:styleId="240">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customStyle="1" w:styleId="241">
    <w:name w:val="小点"/>
    <w:basedOn w:val="8"/>
    <w:qFormat/>
    <w:uiPriority w:val="0"/>
    <w:pPr>
      <w:adjustRightInd/>
      <w:snapToGrid/>
    </w:pPr>
    <w:rPr>
      <w:kern w:val="2"/>
    </w:rPr>
  </w:style>
  <w:style w:type="paragraph" w:customStyle="1" w:styleId="242">
    <w:name w:val="Char Char1"/>
    <w:basedOn w:val="1"/>
    <w:qFormat/>
    <w:uiPriority w:val="0"/>
    <w:pPr>
      <w:tabs>
        <w:tab w:val="left" w:pos="1680"/>
      </w:tabs>
      <w:ind w:left="1680" w:hanging="480"/>
    </w:pPr>
    <w:rPr>
      <w:sz w:val="24"/>
    </w:rPr>
  </w:style>
  <w:style w:type="paragraph" w:customStyle="1" w:styleId="243">
    <w:name w:val="图2文字仿宋小5"/>
    <w:qFormat/>
    <w:uiPriority w:val="0"/>
    <w:pPr>
      <w:adjustRightInd w:val="0"/>
      <w:snapToGrid w:val="0"/>
      <w:spacing w:line="264" w:lineRule="auto"/>
    </w:pPr>
    <w:rPr>
      <w:rFonts w:ascii="Times New Roman" w:hAnsi="Times New Roman" w:eastAsia="仿宋_GB2312" w:cs="Times New Roman"/>
      <w:color w:val="000000"/>
      <w:kern w:val="2"/>
      <w:sz w:val="18"/>
      <w:lang w:val="en-US" w:eastAsia="zh-CN" w:bidi="ar-SA"/>
    </w:rPr>
  </w:style>
  <w:style w:type="paragraph" w:customStyle="1" w:styleId="244">
    <w:name w:val="Char Char Char Char Char Char Char Char Char Char Char1 Char"/>
    <w:basedOn w:val="1"/>
    <w:qFormat/>
    <w:uiPriority w:val="0"/>
    <w:rPr>
      <w:rFonts w:ascii="宋体"/>
      <w:sz w:val="32"/>
    </w:rPr>
  </w:style>
  <w:style w:type="paragraph" w:customStyle="1" w:styleId="245">
    <w:name w:val="图中文字"/>
    <w:basedOn w:val="1"/>
    <w:qFormat/>
    <w:uiPriority w:val="0"/>
    <w:pPr>
      <w:spacing w:line="0" w:lineRule="atLeast"/>
      <w:jc w:val="center"/>
    </w:pPr>
    <w:rPr>
      <w:sz w:val="24"/>
    </w:rPr>
  </w:style>
  <w:style w:type="paragraph" w:customStyle="1" w:styleId="246">
    <w:name w:val="样式8"/>
    <w:basedOn w:val="1"/>
    <w:qFormat/>
    <w:uiPriority w:val="0"/>
    <w:rPr>
      <w:rFonts w:eastAsia="黑体"/>
      <w:sz w:val="32"/>
    </w:rPr>
  </w:style>
  <w:style w:type="paragraph" w:customStyle="1" w:styleId="247">
    <w:name w:val="正文（首行缩进）"/>
    <w:basedOn w:val="1"/>
    <w:qFormat/>
    <w:uiPriority w:val="0"/>
    <w:pPr>
      <w:ind w:firstLine="560"/>
    </w:pPr>
    <w:rPr>
      <w:rFonts w:eastAsia="仿宋_GB2312"/>
      <w:sz w:val="28"/>
    </w:rPr>
  </w:style>
  <w:style w:type="paragraph" w:customStyle="1" w:styleId="248">
    <w:name w:val="样式1"/>
    <w:basedOn w:val="3"/>
    <w:link w:val="892"/>
    <w:qFormat/>
    <w:uiPriority w:val="0"/>
  </w:style>
  <w:style w:type="paragraph" w:customStyle="1" w:styleId="249">
    <w:name w:val="Char2 Char Char Char Char Char Char Char Char Char1 Char Char Char"/>
    <w:basedOn w:val="26"/>
    <w:qFormat/>
    <w:uiPriority w:val="0"/>
    <w:pPr>
      <w:tabs>
        <w:tab w:val="left" w:pos="900"/>
      </w:tabs>
    </w:pPr>
    <w:rPr>
      <w:rFonts w:ascii="Tahoma" w:hAnsi="Tahoma"/>
      <w:sz w:val="24"/>
    </w:rPr>
  </w:style>
  <w:style w:type="paragraph" w:customStyle="1" w:styleId="250">
    <w:name w:val="默认段落字体 Para Char Char Char1 Char"/>
    <w:basedOn w:val="1"/>
    <w:qFormat/>
    <w:uiPriority w:val="0"/>
    <w:pPr>
      <w:widowControl/>
    </w:pPr>
    <w:rPr>
      <w:rFonts w:ascii="Arial" w:hAnsi="Arial"/>
    </w:rPr>
  </w:style>
  <w:style w:type="paragraph" w:customStyle="1" w:styleId="251">
    <w:name w:val="批注框文本 Char Char"/>
    <w:basedOn w:val="1"/>
    <w:qFormat/>
    <w:uiPriority w:val="0"/>
    <w:pPr>
      <w:widowControl/>
      <w:ind w:firstLine="432"/>
      <w:jc w:val="left"/>
    </w:pPr>
    <w:rPr>
      <w:rFonts w:ascii="宋体"/>
      <w:kern w:val="0"/>
      <w:sz w:val="18"/>
    </w:rPr>
  </w:style>
  <w:style w:type="paragraph" w:customStyle="1" w:styleId="252">
    <w:name w:val="Char Char Char Char Char"/>
    <w:basedOn w:val="1"/>
    <w:qFormat/>
    <w:uiPriority w:val="0"/>
    <w:pPr>
      <w:widowControl/>
      <w:spacing w:after="160" w:line="240" w:lineRule="exact"/>
      <w:jc w:val="left"/>
    </w:pPr>
    <w:rPr>
      <w:rFonts w:ascii="Arial" w:hAnsi="Arial" w:eastAsia="Times New Roman"/>
      <w:b/>
      <w:kern w:val="0"/>
      <w:sz w:val="24"/>
      <w:lang w:eastAsia="en-US"/>
    </w:rPr>
  </w:style>
  <w:style w:type="paragraph" w:customStyle="1" w:styleId="253">
    <w:name w:val="项目段落1"/>
    <w:basedOn w:val="1"/>
    <w:qFormat/>
    <w:uiPriority w:val="0"/>
    <w:pPr>
      <w:tabs>
        <w:tab w:val="left" w:pos="1152"/>
      </w:tabs>
      <w:spacing w:before="60"/>
      <w:ind w:left="1152" w:hanging="360"/>
    </w:pPr>
    <w:rPr>
      <w:rFonts w:ascii="Arial (W1)" w:hAnsi="Arial (W1)" w:eastAsia="仿宋_GB2312"/>
      <w:sz w:val="24"/>
    </w:rPr>
  </w:style>
  <w:style w:type="paragraph" w:customStyle="1" w:styleId="254">
    <w:name w:val="样式10"/>
    <w:basedOn w:val="255"/>
    <w:qFormat/>
    <w:uiPriority w:val="0"/>
    <w:pPr>
      <w:snapToGrid/>
      <w:spacing w:before="120" w:beforeAutospacing="0" w:after="0" w:afterAutospacing="0" w:line="0" w:lineRule="atLeast"/>
      <w:outlineLvl w:val="9"/>
    </w:pPr>
    <w:rPr>
      <w:b w:val="0"/>
      <w:sz w:val="28"/>
    </w:rPr>
  </w:style>
  <w:style w:type="paragraph" w:customStyle="1" w:styleId="255">
    <w:name w:val="样式2"/>
    <w:basedOn w:val="4"/>
    <w:qFormat/>
    <w:uiPriority w:val="0"/>
    <w:pPr>
      <w:spacing w:line="240" w:lineRule="auto"/>
    </w:pPr>
    <w:rPr>
      <w:rFonts w:hAnsi="Times New Roman"/>
      <w:sz w:val="36"/>
    </w:rPr>
  </w:style>
  <w:style w:type="paragraph" w:customStyle="1" w:styleId="256">
    <w:name w:val="样式 正文缩进正文（首行缩进两字）表正文正文非缩进标题4 + 行距: 1.5 倍行距"/>
    <w:basedOn w:val="21"/>
    <w:qFormat/>
    <w:uiPriority w:val="0"/>
    <w:pPr>
      <w:ind w:firstLine="539" w:firstLineChars="247"/>
    </w:pPr>
    <w:rPr>
      <w:b/>
      <w:spacing w:val="4"/>
      <w:sz w:val="21"/>
    </w:rPr>
  </w:style>
  <w:style w:type="paragraph" w:customStyle="1" w:styleId="257">
    <w:name w:val="Char Char Char Char Char Char Char Char Char Char Char Char Char Char Char Char Char Char Char Char Char Char"/>
    <w:basedOn w:val="1"/>
    <w:qFormat/>
    <w:uiPriority w:val="0"/>
    <w:pPr>
      <w:spacing w:line="360" w:lineRule="atLeast"/>
      <w:textAlignment w:val="baseline"/>
    </w:pPr>
    <w:rPr>
      <w:rFonts w:ascii="Tahoma" w:hAnsi="Tahoma"/>
      <w:sz w:val="24"/>
    </w:rPr>
  </w:style>
  <w:style w:type="paragraph" w:customStyle="1" w:styleId="258">
    <w:name w:val="样式 标题 1 + 居中"/>
    <w:basedOn w:val="3"/>
    <w:qFormat/>
    <w:uiPriority w:val="0"/>
    <w:pPr>
      <w:spacing w:line="240" w:lineRule="auto"/>
    </w:pPr>
    <w:rPr>
      <w:sz w:val="36"/>
    </w:rPr>
  </w:style>
  <w:style w:type="paragraph" w:customStyle="1" w:styleId="259">
    <w:name w:val="正文 首行缩进:  2 字符"/>
    <w:basedOn w:val="1"/>
    <w:qFormat/>
    <w:uiPriority w:val="0"/>
    <w:pPr>
      <w:adjustRightInd/>
      <w:snapToGrid/>
      <w:ind w:firstLine="480" w:firstLineChars="0"/>
    </w:pPr>
    <w:rPr>
      <w:rFonts w:ascii="宋体"/>
      <w:sz w:val="24"/>
    </w:rPr>
  </w:style>
  <w:style w:type="paragraph" w:customStyle="1" w:styleId="260">
    <w:name w:val="文档编号(左)"/>
    <w:basedOn w:val="1"/>
    <w:qFormat/>
    <w:uiPriority w:val="0"/>
    <w:pPr>
      <w:spacing w:before="171" w:line="520" w:lineRule="exact"/>
      <w:ind w:firstLine="143"/>
      <w:jc w:val="left"/>
    </w:pPr>
    <w:rPr>
      <w:rFonts w:ascii="黑体" w:eastAsia="黑体"/>
      <w:sz w:val="32"/>
    </w:rPr>
  </w:style>
  <w:style w:type="paragraph" w:customStyle="1" w:styleId="261">
    <w:name w:val="Char Char Char Char Char2 Char Char Char Char"/>
    <w:basedOn w:val="1"/>
    <w:qFormat/>
    <w:uiPriority w:val="0"/>
    <w:rPr>
      <w:rFonts w:ascii="Tahoma" w:hAnsi="Tahoma"/>
      <w:sz w:val="24"/>
    </w:rPr>
  </w:style>
  <w:style w:type="paragraph" w:customStyle="1" w:styleId="262">
    <w:name w:val="样式 编号（一） + 加粗 段后: 0.5 行1"/>
    <w:basedOn w:val="1"/>
    <w:qFormat/>
    <w:uiPriority w:val="0"/>
    <w:pPr>
      <w:tabs>
        <w:tab w:val="left" w:pos="0"/>
      </w:tabs>
      <w:spacing w:afterLines="50"/>
    </w:pPr>
    <w:rPr>
      <w:b/>
      <w:sz w:val="24"/>
    </w:rPr>
  </w:style>
  <w:style w:type="paragraph" w:customStyle="1" w:styleId="263">
    <w:name w:val="编号1"/>
    <w:basedOn w:val="1"/>
    <w:qFormat/>
    <w:uiPriority w:val="0"/>
    <w:pPr>
      <w:numPr>
        <w:ilvl w:val="1"/>
        <w:numId w:val="7"/>
      </w:numPr>
      <w:spacing w:line="300" w:lineRule="auto"/>
      <w:ind w:right="210"/>
      <w:textAlignment w:val="center"/>
    </w:pPr>
    <w:rPr>
      <w:rFonts w:ascii="宋体"/>
      <w:snapToGrid w:val="0"/>
      <w:spacing w:val="10"/>
      <w:kern w:val="24"/>
    </w:rPr>
  </w:style>
  <w:style w:type="paragraph" w:customStyle="1" w:styleId="264">
    <w:name w:val="图表名"/>
    <w:basedOn w:val="1"/>
    <w:qFormat/>
    <w:uiPriority w:val="0"/>
    <w:pPr>
      <w:jc w:val="center"/>
    </w:pPr>
    <w:rPr>
      <w:sz w:val="24"/>
    </w:rPr>
  </w:style>
  <w:style w:type="paragraph" w:customStyle="1" w:styleId="265">
    <w:name w:val="Bullets - 1st level"/>
    <w:basedOn w:val="1"/>
    <w:qFormat/>
    <w:uiPriority w:val="0"/>
    <w:pPr>
      <w:widowControl/>
      <w:numPr>
        <w:ilvl w:val="0"/>
        <w:numId w:val="8"/>
      </w:numPr>
      <w:spacing w:after="120"/>
      <w:jc w:val="left"/>
    </w:pPr>
    <w:rPr>
      <w:rFonts w:ascii="Times" w:hAnsi="Times"/>
      <w:kern w:val="0"/>
      <w:sz w:val="22"/>
      <w:lang w:eastAsia="en-US"/>
    </w:rPr>
  </w:style>
  <w:style w:type="paragraph" w:customStyle="1" w:styleId="266">
    <w:name w:val="图表文字"/>
    <w:basedOn w:val="1"/>
    <w:qFormat/>
    <w:uiPriority w:val="0"/>
    <w:pPr>
      <w:jc w:val="center"/>
    </w:pPr>
    <w:rPr>
      <w:sz w:val="18"/>
    </w:rPr>
  </w:style>
  <w:style w:type="paragraph" w:customStyle="1" w:styleId="267">
    <w:name w:val="段标题1"/>
    <w:basedOn w:val="1"/>
    <w:qFormat/>
    <w:uiPriority w:val="0"/>
    <w:pPr>
      <w:numPr>
        <w:ilvl w:val="0"/>
        <w:numId w:val="9"/>
      </w:numPr>
      <w:spacing w:line="480" w:lineRule="auto"/>
      <w:textAlignment w:val="baseline"/>
    </w:pPr>
    <w:rPr>
      <w:kern w:val="0"/>
      <w:sz w:val="24"/>
    </w:rPr>
  </w:style>
  <w:style w:type="paragraph" w:customStyle="1" w:styleId="268">
    <w:name w:val="bullet"/>
    <w:basedOn w:val="1"/>
    <w:qFormat/>
    <w:uiPriority w:val="0"/>
    <w:pPr>
      <w:numPr>
        <w:ilvl w:val="0"/>
        <w:numId w:val="10"/>
      </w:numPr>
    </w:pPr>
  </w:style>
  <w:style w:type="paragraph" w:customStyle="1" w:styleId="269">
    <w:name w:val="Bullet 1"/>
    <w:basedOn w:val="1"/>
    <w:qFormat/>
    <w:uiPriority w:val="0"/>
    <w:pPr>
      <w:widowControl/>
      <w:suppressLineNumbers/>
      <w:tabs>
        <w:tab w:val="left" w:pos="360"/>
        <w:tab w:val="left" w:pos="840"/>
      </w:tabs>
      <w:ind w:left="840" w:hanging="360"/>
      <w:jc w:val="left"/>
    </w:pPr>
    <w:rPr>
      <w:rFonts w:ascii="宋体"/>
      <w:kern w:val="0"/>
      <w:sz w:val="22"/>
      <w:lang w:val="en-GB"/>
    </w:rPr>
  </w:style>
  <w:style w:type="paragraph" w:customStyle="1" w:styleId="270">
    <w:name w:val="样式 标题 1 + (中文) 仿宋_GB2312 小三"/>
    <w:basedOn w:val="3"/>
    <w:qFormat/>
    <w:uiPriority w:val="0"/>
    <w:rPr>
      <w:rFonts w:eastAsia="仿宋_GB2312"/>
      <w:kern w:val="2"/>
      <w:sz w:val="30"/>
    </w:rPr>
  </w:style>
  <w:style w:type="paragraph" w:customStyle="1" w:styleId="271">
    <w:name w:val="cde"/>
    <w:basedOn w:val="1"/>
    <w:qFormat/>
    <w:uiPriority w:val="0"/>
    <w:pPr>
      <w:jc w:val="center"/>
    </w:pPr>
    <w:rPr>
      <w:rFonts w:ascii="Arial" w:hAnsi="Arial"/>
      <w:b/>
      <w:sz w:val="28"/>
    </w:rPr>
  </w:style>
  <w:style w:type="paragraph" w:customStyle="1" w:styleId="272">
    <w:name w:val="样式 标题 1Heading 0FLevel 1Level 11h1II+IHeading1H1-Headin...1"/>
    <w:basedOn w:val="3"/>
    <w:qFormat/>
    <w:uiPriority w:val="0"/>
    <w:pPr>
      <w:keepLines w:val="0"/>
      <w:pageBreakBefore/>
      <w:widowControl/>
      <w:spacing w:before="120" w:after="100" w:afterAutospacing="1" w:line="240" w:lineRule="auto"/>
      <w:ind w:left="431" w:hanging="431"/>
      <w:jc w:val="left"/>
    </w:pPr>
    <w:rPr>
      <w:rFonts w:ascii="Arial" w:hAnsi="Arial"/>
      <w:color w:val="000000"/>
      <w:kern w:val="28"/>
      <w:sz w:val="32"/>
    </w:rPr>
  </w:style>
  <w:style w:type="paragraph" w:customStyle="1" w:styleId="273">
    <w:name w:val="Char Char Char Char Char Char1 Char"/>
    <w:basedOn w:val="1"/>
    <w:qFormat/>
    <w:uiPriority w:val="0"/>
    <w:pPr>
      <w:ind w:firstLine="200"/>
    </w:pPr>
    <w:rPr>
      <w:rFonts w:ascii="Tahoma" w:hAnsi="Tahoma"/>
      <w:sz w:val="24"/>
    </w:rPr>
  </w:style>
  <w:style w:type="paragraph" w:customStyle="1" w:styleId="274">
    <w:name w:val="章"/>
    <w:basedOn w:val="4"/>
    <w:qFormat/>
    <w:uiPriority w:val="0"/>
    <w:rPr>
      <w:rFonts w:eastAsia="楷体_GB2312"/>
    </w:rPr>
  </w:style>
  <w:style w:type="paragraph" w:customStyle="1" w:styleId="275">
    <w:name w:val="标题 21"/>
    <w:basedOn w:val="1"/>
    <w:qFormat/>
    <w:uiPriority w:val="0"/>
    <w:pPr>
      <w:pBdr>
        <w:bottom w:val="single" w:color="auto" w:sz="6" w:space="1"/>
      </w:pBdr>
      <w:tabs>
        <w:tab w:val="center" w:pos="4153"/>
        <w:tab w:val="right" w:pos="8306"/>
      </w:tabs>
      <w:jc w:val="center"/>
      <w:outlineLvl w:val="1"/>
    </w:pPr>
    <w:rPr>
      <w:sz w:val="18"/>
    </w:rPr>
  </w:style>
  <w:style w:type="paragraph" w:customStyle="1" w:styleId="276">
    <w:name w:val="正文5"/>
    <w:basedOn w:val="1"/>
    <w:qFormat/>
    <w:uiPriority w:val="0"/>
    <w:pPr>
      <w:tabs>
        <w:tab w:val="left" w:pos="620"/>
      </w:tabs>
      <w:spacing w:before="60" w:after="60"/>
    </w:pPr>
    <w:rPr>
      <w:sz w:val="24"/>
    </w:rPr>
  </w:style>
  <w:style w:type="paragraph" w:customStyle="1" w:styleId="277">
    <w:name w:val="图表"/>
    <w:basedOn w:val="1"/>
    <w:link w:val="448"/>
    <w:qFormat/>
    <w:uiPriority w:val="0"/>
    <w:pPr>
      <w:jc w:val="center"/>
    </w:pPr>
    <w:rPr>
      <w:sz w:val="24"/>
      <w:lang w:val="zh-CN"/>
    </w:rPr>
  </w:style>
  <w:style w:type="paragraph" w:customStyle="1" w:styleId="278">
    <w:name w:val="正文4水利"/>
    <w:qFormat/>
    <w:uiPriority w:val="0"/>
    <w:pPr>
      <w:spacing w:line="360" w:lineRule="auto"/>
      <w:ind w:firstLine="200" w:firstLineChars="200"/>
    </w:pPr>
    <w:rPr>
      <w:rFonts w:ascii="Times New Roman" w:hAnsi="Times New Roman" w:eastAsia="仿宋_GB2312" w:cs="Times New Roman"/>
      <w:kern w:val="2"/>
      <w:sz w:val="28"/>
      <w:lang w:val="en-US" w:eastAsia="zh-CN" w:bidi="ar-SA"/>
    </w:rPr>
  </w:style>
  <w:style w:type="paragraph" w:customStyle="1" w:styleId="279">
    <w:name w:val="样式 样式2 + 首行缩进:  2 字符"/>
    <w:basedOn w:val="255"/>
    <w:qFormat/>
    <w:uiPriority w:val="0"/>
    <w:pPr>
      <w:snapToGrid/>
      <w:spacing w:before="120" w:beforeAutospacing="0" w:after="0" w:afterAutospacing="0"/>
      <w:outlineLvl w:val="9"/>
    </w:pPr>
    <w:rPr>
      <w:b w:val="0"/>
      <w:sz w:val="24"/>
    </w:rPr>
  </w:style>
  <w:style w:type="paragraph" w:customStyle="1" w:styleId="280">
    <w:name w:val="图文(小四右)"/>
    <w:basedOn w:val="1"/>
    <w:qFormat/>
    <w:uiPriority w:val="0"/>
    <w:pPr>
      <w:jc w:val="right"/>
    </w:pPr>
    <w:rPr>
      <w:rFonts w:eastAsia="仿宋_GB2312"/>
      <w:sz w:val="24"/>
    </w:rPr>
  </w:style>
  <w:style w:type="paragraph" w:customStyle="1" w:styleId="281">
    <w:name w:val="文档名称(前)"/>
    <w:basedOn w:val="1"/>
    <w:qFormat/>
    <w:uiPriority w:val="0"/>
    <w:pPr>
      <w:spacing w:line="520" w:lineRule="exact"/>
      <w:jc w:val="center"/>
    </w:pPr>
    <w:rPr>
      <w:rFonts w:eastAsia="黑体"/>
      <w:b/>
      <w:sz w:val="52"/>
    </w:rPr>
  </w:style>
  <w:style w:type="paragraph" w:customStyle="1" w:styleId="282">
    <w:name w:val="标书标题3"/>
    <w:next w:val="1"/>
    <w:link w:val="829"/>
    <w:qFormat/>
    <w:uiPriority w:val="99"/>
    <w:pPr>
      <w:outlineLvl w:val="2"/>
    </w:pPr>
    <w:rPr>
      <w:rFonts w:ascii="Times New Roman" w:hAnsi="Times New Roman" w:eastAsia="宋体" w:cs="Times New Roman"/>
      <w:b/>
      <w:kern w:val="2"/>
      <w:sz w:val="30"/>
      <w:lang w:val="en-US" w:eastAsia="zh-CN" w:bidi="ar-SA"/>
    </w:rPr>
  </w:style>
  <w:style w:type="paragraph" w:customStyle="1" w:styleId="283">
    <w:name w:val="表格"/>
    <w:basedOn w:val="1"/>
    <w:link w:val="507"/>
    <w:qFormat/>
    <w:uiPriority w:val="0"/>
    <w:pPr>
      <w:spacing w:line="320" w:lineRule="exact"/>
      <w:jc w:val="center"/>
    </w:pPr>
    <w:rPr>
      <w:rFonts w:ascii="楷体_GB2312" w:hAnsi="Courier New" w:eastAsia="楷体_GB2312"/>
      <w:lang w:val="zh-CN"/>
    </w:rPr>
  </w:style>
  <w:style w:type="paragraph" w:customStyle="1" w:styleId="284">
    <w:name w:val="CRM规范段落"/>
    <w:basedOn w:val="1"/>
    <w:qFormat/>
    <w:uiPriority w:val="0"/>
    <w:pPr>
      <w:ind w:firstLine="480"/>
      <w:jc w:val="left"/>
    </w:pPr>
    <w:rPr>
      <w:sz w:val="24"/>
    </w:rPr>
  </w:style>
  <w:style w:type="paragraph" w:customStyle="1" w:styleId="285">
    <w:name w:val="Char Char Char Char Char Char Char"/>
    <w:basedOn w:val="1"/>
    <w:qFormat/>
    <w:uiPriority w:val="0"/>
    <w:pPr>
      <w:ind w:firstLine="200"/>
      <w:jc w:val="left"/>
    </w:pPr>
  </w:style>
  <w:style w:type="paragraph" w:customStyle="1" w:styleId="286">
    <w:name w:val="Char Char2 Char Char Char Char Char Char Char Char Char Char"/>
    <w:basedOn w:val="1"/>
    <w:qFormat/>
    <w:uiPriority w:val="0"/>
    <w:pPr>
      <w:tabs>
        <w:tab w:val="left" w:pos="1680"/>
      </w:tabs>
      <w:ind w:left="1680" w:hanging="480"/>
    </w:pPr>
    <w:rPr>
      <w:sz w:val="24"/>
    </w:rPr>
  </w:style>
  <w:style w:type="paragraph" w:customStyle="1" w:styleId="287">
    <w:name w:val="样式9"/>
    <w:basedOn w:val="1"/>
    <w:qFormat/>
    <w:uiPriority w:val="0"/>
    <w:pPr>
      <w:jc w:val="center"/>
    </w:pPr>
    <w:rPr>
      <w:rFonts w:eastAsia="黑体"/>
      <w:b/>
      <w:sz w:val="36"/>
    </w:rPr>
  </w:style>
  <w:style w:type="paragraph" w:customStyle="1" w:styleId="288">
    <w:name w:val="Char Char2"/>
    <w:basedOn w:val="26"/>
    <w:qFormat/>
    <w:uiPriority w:val="0"/>
    <w:pPr>
      <w:widowControl/>
      <w:ind w:firstLine="432"/>
      <w:jc w:val="left"/>
    </w:pPr>
    <w:rPr>
      <w:rFonts w:ascii="Tahoma" w:hAnsi="Tahoma"/>
      <w:kern w:val="0"/>
      <w:sz w:val="24"/>
    </w:rPr>
  </w:style>
  <w:style w:type="paragraph" w:customStyle="1" w:styleId="289">
    <w:name w:val="Item1"/>
    <w:basedOn w:val="1"/>
    <w:qFormat/>
    <w:uiPriority w:val="0"/>
    <w:pPr>
      <w:tabs>
        <w:tab w:val="left" w:pos="420"/>
        <w:tab w:val="left" w:pos="1531"/>
      </w:tabs>
      <w:ind w:left="1531" w:hanging="720"/>
      <w:jc w:val="left"/>
    </w:pPr>
  </w:style>
  <w:style w:type="paragraph" w:customStyle="1" w:styleId="290">
    <w:name w:val="1.1.1.1"/>
    <w:basedOn w:val="1"/>
    <w:qFormat/>
    <w:uiPriority w:val="0"/>
    <w:pPr>
      <w:tabs>
        <w:tab w:val="left" w:pos="1134"/>
      </w:tabs>
      <w:spacing w:before="60" w:after="60" w:line="360" w:lineRule="atLeast"/>
      <w:ind w:left="1134" w:hanging="1134"/>
      <w:textAlignment w:val="baseline"/>
    </w:pPr>
    <w:rPr>
      <w:rFonts w:ascii="Arial" w:hAnsi="Arial"/>
      <w:kern w:val="0"/>
      <w:sz w:val="24"/>
    </w:rPr>
  </w:style>
  <w:style w:type="paragraph" w:customStyle="1" w:styleId="291">
    <w:name w:val="Xie表头"/>
    <w:basedOn w:val="1"/>
    <w:qFormat/>
    <w:uiPriority w:val="0"/>
    <w:pPr>
      <w:spacing w:before="60" w:after="60"/>
      <w:jc w:val="center"/>
    </w:pPr>
    <w:rPr>
      <w:rFonts w:eastAsia="黑体"/>
      <w:snapToGrid w:val="0"/>
      <w:kern w:val="0"/>
      <w:sz w:val="24"/>
    </w:rPr>
  </w:style>
  <w:style w:type="paragraph" w:customStyle="1" w:styleId="292">
    <w:name w:val="批注主题1"/>
    <w:basedOn w:val="28"/>
    <w:next w:val="28"/>
    <w:qFormat/>
    <w:uiPriority w:val="0"/>
    <w:rPr>
      <w:rFonts w:ascii="Verdana" w:hAnsi="Verdana"/>
      <w:b/>
      <w:sz w:val="24"/>
    </w:rPr>
  </w:style>
  <w:style w:type="paragraph" w:customStyle="1" w:styleId="293">
    <w:name w:val="标题 11"/>
    <w:basedOn w:val="1"/>
    <w:next w:val="1"/>
    <w:qFormat/>
    <w:uiPriority w:val="0"/>
    <w:pPr>
      <w:keepNext/>
      <w:keepLines/>
      <w:numPr>
        <w:ilvl w:val="0"/>
        <w:numId w:val="6"/>
      </w:numPr>
      <w:spacing w:before="340" w:after="330" w:line="576" w:lineRule="auto"/>
      <w:outlineLvl w:val="0"/>
    </w:pPr>
    <w:rPr>
      <w:rFonts w:hint="eastAsia" w:hAnsi="Times New Roman"/>
      <w:b/>
      <w:kern w:val="44"/>
      <w:sz w:val="44"/>
    </w:rPr>
  </w:style>
  <w:style w:type="paragraph" w:customStyle="1" w:styleId="294">
    <w:name w:val="标题5"/>
    <w:basedOn w:val="1"/>
    <w:link w:val="1668"/>
    <w:qFormat/>
    <w:uiPriority w:val="0"/>
    <w:pPr>
      <w:numPr>
        <w:ilvl w:val="0"/>
        <w:numId w:val="11"/>
      </w:numPr>
      <w:spacing w:before="120" w:after="120"/>
    </w:pPr>
    <w:rPr>
      <w:rFonts w:eastAsia="楷体_GB2312"/>
      <w:sz w:val="28"/>
    </w:rPr>
  </w:style>
  <w:style w:type="paragraph" w:customStyle="1" w:styleId="295">
    <w:name w:val="b2"/>
    <w:basedOn w:val="1"/>
    <w:qFormat/>
    <w:uiPriority w:val="0"/>
    <w:pPr>
      <w:tabs>
        <w:tab w:val="left" w:pos="420"/>
      </w:tabs>
    </w:pPr>
    <w:rPr>
      <w:rFonts w:ascii="宋体"/>
      <w:sz w:val="24"/>
    </w:rPr>
  </w:style>
  <w:style w:type="paragraph" w:customStyle="1" w:styleId="296">
    <w:name w:val="默认段落字体 Para Char Char Char Char Char Char Char Char Char1 Char Char Char Char"/>
    <w:basedOn w:val="1"/>
    <w:qFormat/>
    <w:uiPriority w:val="0"/>
    <w:rPr>
      <w:rFonts w:ascii="Tahoma" w:hAnsi="Tahoma"/>
      <w:sz w:val="24"/>
    </w:rPr>
  </w:style>
  <w:style w:type="paragraph" w:customStyle="1" w:styleId="297">
    <w:name w:val="默认段落字体 Para Char"/>
    <w:basedOn w:val="1"/>
    <w:next w:val="5"/>
    <w:qFormat/>
    <w:uiPriority w:val="0"/>
    <w:rPr>
      <w:rFonts w:ascii="宋体"/>
      <w:kern w:val="0"/>
      <w:sz w:val="24"/>
    </w:rPr>
  </w:style>
  <w:style w:type="paragraph" w:customStyle="1" w:styleId="298">
    <w:name w:val="图文(小五左)"/>
    <w:basedOn w:val="223"/>
    <w:qFormat/>
    <w:uiPriority w:val="0"/>
    <w:pPr>
      <w:jc w:val="left"/>
    </w:pPr>
  </w:style>
  <w:style w:type="paragraph" w:customStyle="1" w:styleId="299">
    <w:name w:val="正文格式"/>
    <w:basedOn w:val="1"/>
    <w:qFormat/>
    <w:uiPriority w:val="0"/>
    <w:pPr>
      <w:widowControl/>
      <w:autoSpaceDE w:val="0"/>
      <w:autoSpaceDN w:val="0"/>
      <w:spacing w:line="360" w:lineRule="atLeast"/>
      <w:textAlignment w:val="baseline"/>
    </w:pPr>
    <w:rPr>
      <w:kern w:val="0"/>
      <w:sz w:val="24"/>
    </w:rPr>
  </w:style>
  <w:style w:type="paragraph" w:customStyle="1" w:styleId="300">
    <w:name w:val="项目符号"/>
    <w:basedOn w:val="1"/>
    <w:qFormat/>
    <w:uiPriority w:val="0"/>
    <w:pPr>
      <w:widowControl/>
      <w:ind w:firstLine="432"/>
      <w:jc w:val="left"/>
    </w:pPr>
    <w:rPr>
      <w:rFonts w:ascii="宋体"/>
      <w:kern w:val="0"/>
      <w:sz w:val="24"/>
    </w:rPr>
  </w:style>
  <w:style w:type="paragraph" w:customStyle="1" w:styleId="301">
    <w:name w:val="Char4"/>
    <w:basedOn w:val="1"/>
    <w:qFormat/>
    <w:uiPriority w:val="0"/>
    <w:pPr>
      <w:tabs>
        <w:tab w:val="left" w:pos="360"/>
      </w:tabs>
    </w:pPr>
    <w:rPr>
      <w:rFonts w:ascii="Arial" w:hAnsi="Arial"/>
      <w:sz w:val="20"/>
    </w:rPr>
  </w:style>
  <w:style w:type="paragraph" w:customStyle="1" w:styleId="302">
    <w:name w:val="图文仿宋五号"/>
    <w:basedOn w:val="1"/>
    <w:qFormat/>
    <w:uiPriority w:val="0"/>
    <w:pPr>
      <w:jc w:val="left"/>
    </w:pPr>
    <w:rPr>
      <w:rFonts w:eastAsia="仿宋_GB2312"/>
      <w:lang w:val="zh-CN"/>
    </w:rPr>
  </w:style>
  <w:style w:type="paragraph" w:customStyle="1" w:styleId="303">
    <w:name w:val="Char Char Char"/>
    <w:basedOn w:val="1"/>
    <w:qFormat/>
    <w:uiPriority w:val="0"/>
    <w:rPr>
      <w:rFonts w:ascii="Tahoma" w:hAnsi="Tahoma"/>
      <w:sz w:val="24"/>
    </w:rPr>
  </w:style>
  <w:style w:type="paragraph" w:customStyle="1" w:styleId="304">
    <w:name w:val="我的表题注"/>
    <w:basedOn w:val="22"/>
    <w:next w:val="167"/>
    <w:qFormat/>
    <w:uiPriority w:val="0"/>
    <w:pPr>
      <w:spacing w:before="0" w:after="0" w:line="240" w:lineRule="auto"/>
    </w:pPr>
    <w:rPr>
      <w:rFonts w:ascii="Arial" w:eastAsia="黑体"/>
      <w:sz w:val="28"/>
    </w:rPr>
  </w:style>
  <w:style w:type="paragraph" w:customStyle="1" w:styleId="305">
    <w:name w:val="Char3"/>
    <w:basedOn w:val="1"/>
    <w:qFormat/>
    <w:uiPriority w:val="0"/>
    <w:rPr>
      <w:kern w:val="0"/>
      <w:sz w:val="24"/>
    </w:rPr>
  </w:style>
  <w:style w:type="paragraph" w:customStyle="1" w:styleId="306">
    <w:name w:val="样式 首行缩进:  2.25 字符"/>
    <w:basedOn w:val="1"/>
    <w:qFormat/>
    <w:uiPriority w:val="0"/>
    <w:pPr>
      <w:ind w:firstLine="225" w:firstLineChars="225"/>
    </w:pPr>
    <w:rPr>
      <w:sz w:val="24"/>
    </w:rPr>
  </w:style>
  <w:style w:type="paragraph" w:customStyle="1" w:styleId="307">
    <w:name w:val="正文4"/>
    <w:basedOn w:val="1"/>
    <w:qFormat/>
    <w:uiPriority w:val="0"/>
    <w:pPr>
      <w:tabs>
        <w:tab w:val="left" w:pos="-1400"/>
        <w:tab w:val="left" w:pos="980"/>
      </w:tabs>
      <w:spacing w:before="60" w:after="60"/>
      <w:ind w:left="980" w:hanging="420"/>
    </w:pPr>
    <w:rPr>
      <w:sz w:val="24"/>
    </w:rPr>
  </w:style>
  <w:style w:type="paragraph" w:customStyle="1" w:styleId="308">
    <w:name w:val="目录(标题)"/>
    <w:basedOn w:val="1"/>
    <w:qFormat/>
    <w:uiPriority w:val="0"/>
    <w:pPr>
      <w:jc w:val="center"/>
    </w:pPr>
    <w:rPr>
      <w:rFonts w:eastAsia="黑体"/>
      <w:b/>
      <w:sz w:val="44"/>
    </w:rPr>
  </w:style>
  <w:style w:type="paragraph" w:customStyle="1" w:styleId="309">
    <w:name w:val="Char11"/>
    <w:basedOn w:val="1"/>
    <w:qFormat/>
    <w:uiPriority w:val="0"/>
    <w:pPr>
      <w:widowControl/>
      <w:adjustRightInd/>
      <w:snapToGrid/>
      <w:ind w:firstLine="200"/>
      <w:jc w:val="left"/>
    </w:pPr>
    <w:rPr>
      <w:rFonts w:ascii="Verdana" w:hAnsi="Verdana" w:eastAsia="仿宋_GB2312"/>
      <w:kern w:val="0"/>
      <w:sz w:val="20"/>
      <w:lang w:eastAsia="en-US"/>
    </w:rPr>
  </w:style>
  <w:style w:type="paragraph" w:customStyle="1" w:styleId="310">
    <w:name w:val="样式5"/>
    <w:basedOn w:val="1"/>
    <w:link w:val="1244"/>
    <w:qFormat/>
    <w:uiPriority w:val="0"/>
    <w:rPr>
      <w:rFonts w:eastAsia="黑体"/>
      <w:b/>
      <w:sz w:val="44"/>
    </w:rPr>
  </w:style>
  <w:style w:type="paragraph" w:customStyle="1" w:styleId="311">
    <w:name w:val="文档名称(附)"/>
    <w:basedOn w:val="1"/>
    <w:qFormat/>
    <w:uiPriority w:val="0"/>
    <w:pPr>
      <w:spacing w:line="520" w:lineRule="exact"/>
      <w:jc w:val="center"/>
    </w:pPr>
    <w:rPr>
      <w:rFonts w:eastAsia="黑体"/>
      <w:sz w:val="28"/>
    </w:rPr>
  </w:style>
  <w:style w:type="paragraph" w:customStyle="1" w:styleId="312">
    <w:name w:val="xl28"/>
    <w:basedOn w:val="1"/>
    <w:qFormat/>
    <w:uiPriority w:val="0"/>
    <w:pPr>
      <w:widowControl/>
      <w:pBdr>
        <w:bottom w:val="single" w:color="auto" w:sz="8" w:space="0"/>
        <w:right w:val="single" w:color="auto" w:sz="8" w:space="0"/>
      </w:pBdr>
      <w:spacing w:before="100" w:beforeAutospacing="1" w:after="100" w:afterAutospacing="1"/>
      <w:jc w:val="left"/>
    </w:pPr>
    <w:rPr>
      <w:rFonts w:ascii="宋体"/>
      <w:color w:val="0000FF"/>
      <w:kern w:val="0"/>
      <w:sz w:val="24"/>
    </w:rPr>
  </w:style>
  <w:style w:type="paragraph" w:customStyle="1" w:styleId="313">
    <w:name w:val="图形文字：三号"/>
    <w:basedOn w:val="1"/>
    <w:qFormat/>
    <w:uiPriority w:val="0"/>
    <w:pPr>
      <w:spacing w:line="240" w:lineRule="atLeast"/>
    </w:pPr>
    <w:rPr>
      <w:rFonts w:eastAsia="仿宋_GB2312"/>
      <w:color w:val="000000"/>
      <w:sz w:val="32"/>
    </w:rPr>
  </w:style>
  <w:style w:type="paragraph" w:customStyle="1" w:styleId="314">
    <w:name w:val="样式7"/>
    <w:basedOn w:val="1"/>
    <w:link w:val="1008"/>
    <w:qFormat/>
    <w:uiPriority w:val="0"/>
    <w:pPr>
      <w:jc w:val="right"/>
    </w:pPr>
    <w:rPr>
      <w:rFonts w:eastAsia="黑体"/>
      <w:b/>
      <w:sz w:val="36"/>
      <w:lang w:val="zh-CN"/>
    </w:rPr>
  </w:style>
  <w:style w:type="paragraph" w:customStyle="1" w:styleId="315">
    <w:name w:val="图名(五号)"/>
    <w:basedOn w:val="1"/>
    <w:qFormat/>
    <w:uiPriority w:val="0"/>
    <w:pPr>
      <w:jc w:val="center"/>
    </w:pPr>
    <w:rPr>
      <w:rFonts w:eastAsia="仿宋_GB2312"/>
    </w:rPr>
  </w:style>
  <w:style w:type="paragraph" w:customStyle="1" w:styleId="316">
    <w:name w:val="n"/>
    <w:basedOn w:val="1"/>
    <w:qFormat/>
    <w:uiPriority w:val="0"/>
    <w:pPr>
      <w:autoSpaceDE w:val="0"/>
      <w:autoSpaceDN w:val="0"/>
      <w:spacing w:line="400" w:lineRule="atLeast"/>
      <w:textAlignment w:val="baseline"/>
    </w:pPr>
    <w:rPr>
      <w:rFonts w:ascii="宋体"/>
      <w:kern w:val="0"/>
      <w:sz w:val="24"/>
    </w:rPr>
  </w:style>
  <w:style w:type="paragraph" w:customStyle="1" w:styleId="317">
    <w:name w:val="文档正文 Char Char Char Char Char Char"/>
    <w:basedOn w:val="1"/>
    <w:qFormat/>
    <w:uiPriority w:val="0"/>
    <w:pPr>
      <w:spacing w:line="440" w:lineRule="exact"/>
      <w:ind w:firstLine="567"/>
      <w:textAlignment w:val="baseline"/>
    </w:pPr>
    <w:rPr>
      <w:rFonts w:ascii="Arial Narrow" w:hAnsi="Arial Narrow"/>
      <w:kern w:val="0"/>
      <w:sz w:val="24"/>
    </w:rPr>
  </w:style>
  <w:style w:type="paragraph" w:customStyle="1" w:styleId="318">
    <w:name w:val="正文1"/>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319">
    <w:name w:val="Table Normal1"/>
    <w:qFormat/>
    <w:uiPriority w:val="0"/>
    <w:rPr>
      <w:rFonts w:ascii="Times New Roman" w:hAnsi="Times New Roman" w:eastAsia="宋体" w:cs="Times New Roman"/>
      <w:sz w:val="22"/>
      <w:lang w:val="en-US" w:eastAsia="en-US" w:bidi="ar-SA"/>
    </w:rPr>
  </w:style>
  <w:style w:type="paragraph" w:customStyle="1" w:styleId="320">
    <w:name w:val="3.2.7-1"/>
    <w:qFormat/>
    <w:uiPriority w:val="0"/>
    <w:pPr>
      <w:keepNext/>
      <w:tabs>
        <w:tab w:val="left" w:pos="992"/>
      </w:tabs>
      <w:spacing w:line="360" w:lineRule="auto"/>
      <w:ind w:left="992" w:hanging="425"/>
    </w:pPr>
    <w:rPr>
      <w:rFonts w:ascii="Times New Roman" w:hAnsi="Times New Roman" w:eastAsia="宋体" w:cs="Times New Roman"/>
      <w:sz w:val="24"/>
      <w:lang w:val="en-US" w:eastAsia="zh-CN" w:bidi="ar-SA"/>
    </w:rPr>
  </w:style>
  <w:style w:type="paragraph" w:customStyle="1" w:styleId="321">
    <w:name w:val="1.1.1.1A"/>
    <w:basedOn w:val="290"/>
    <w:qFormat/>
    <w:uiPriority w:val="0"/>
    <w:pPr>
      <w:tabs>
        <w:tab w:val="left" w:pos="1843"/>
        <w:tab w:val="clear" w:pos="1134"/>
      </w:tabs>
      <w:ind w:left="1560" w:hanging="426"/>
    </w:pPr>
    <w:rPr>
      <w:sz w:val="21"/>
    </w:rPr>
  </w:style>
  <w:style w:type="paragraph" w:customStyle="1" w:styleId="322">
    <w:name w:val="1 Char Char Char Char Char Char Char"/>
    <w:basedOn w:val="1"/>
    <w:qFormat/>
    <w:uiPriority w:val="0"/>
    <w:pPr>
      <w:jc w:val="left"/>
    </w:pPr>
    <w:rPr>
      <w:rFonts w:ascii="Tahoma" w:hAnsi="Tahoma"/>
      <w:sz w:val="24"/>
    </w:rPr>
  </w:style>
  <w:style w:type="paragraph" w:customStyle="1" w:styleId="323">
    <w:name w:val="Char Char Char Char Char Char Char Char Char"/>
    <w:basedOn w:val="1"/>
    <w:qFormat/>
    <w:uiPriority w:val="0"/>
    <w:pPr>
      <w:widowControl/>
      <w:spacing w:beforeLines="100" w:after="160" w:line="240" w:lineRule="exact"/>
      <w:jc w:val="left"/>
    </w:pPr>
    <w:rPr>
      <w:rFonts w:ascii="Verdana" w:hAnsi="Verdana"/>
      <w:kern w:val="0"/>
      <w:sz w:val="20"/>
      <w:lang w:eastAsia="en-US"/>
    </w:rPr>
  </w:style>
  <w:style w:type="paragraph" w:customStyle="1" w:styleId="324">
    <w:name w:val="样式 标题 2标题2Heading 2 HiddenHeading 2 CCBSheading 2H2sect 1...."/>
    <w:basedOn w:val="4"/>
    <w:qFormat/>
    <w:uiPriority w:val="0"/>
    <w:pPr>
      <w:tabs>
        <w:tab w:val="left" w:pos="2460"/>
      </w:tabs>
      <w:spacing w:before="360" w:beforeAutospacing="0" w:after="360" w:afterAutospacing="0" w:line="240" w:lineRule="auto"/>
      <w:ind w:left="2460" w:right="2184" w:hanging="420"/>
      <w:jc w:val="left"/>
    </w:pPr>
    <w:rPr>
      <w:rFonts w:hint="eastAsia" w:ascii="楷体_GB2312"/>
    </w:rPr>
  </w:style>
  <w:style w:type="paragraph" w:customStyle="1" w:styleId="325">
    <w:name w:val="图"/>
    <w:basedOn w:val="1"/>
    <w:next w:val="1"/>
    <w:qFormat/>
    <w:uiPriority w:val="0"/>
    <w:pPr>
      <w:spacing w:line="240" w:lineRule="auto"/>
      <w:ind w:firstLine="0" w:firstLineChars="0"/>
      <w:jc w:val="center"/>
    </w:pPr>
    <w:rPr>
      <w:rFonts w:eastAsia="仿宋_GB2312"/>
      <w:sz w:val="24"/>
    </w:rPr>
  </w:style>
  <w:style w:type="paragraph" w:customStyle="1" w:styleId="326">
    <w:name w:val="正文表格"/>
    <w:basedOn w:val="1"/>
    <w:qFormat/>
    <w:uiPriority w:val="0"/>
    <w:pPr>
      <w:jc w:val="center"/>
    </w:pPr>
    <w:rPr>
      <w:rFonts w:ascii="宋体"/>
      <w:spacing w:val="-8"/>
      <w:kern w:val="10"/>
      <w:sz w:val="24"/>
    </w:rPr>
  </w:style>
  <w:style w:type="paragraph" w:customStyle="1" w:styleId="327">
    <w:name w:val="文档编号(右)"/>
    <w:basedOn w:val="1"/>
    <w:qFormat/>
    <w:uiPriority w:val="0"/>
    <w:pPr>
      <w:spacing w:before="171" w:line="520" w:lineRule="exact"/>
      <w:ind w:right="143"/>
      <w:jc w:val="right"/>
    </w:pPr>
    <w:rPr>
      <w:rFonts w:eastAsia="黑体"/>
      <w:sz w:val="32"/>
    </w:rPr>
  </w:style>
  <w:style w:type="paragraph" w:customStyle="1" w:styleId="328">
    <w:name w:val="Char2"/>
    <w:basedOn w:val="1"/>
    <w:qFormat/>
    <w:uiPriority w:val="0"/>
    <w:rPr>
      <w:rFonts w:ascii="Tahoma" w:hAnsi="Tahoma"/>
      <w:sz w:val="24"/>
    </w:rPr>
  </w:style>
  <w:style w:type="paragraph" w:customStyle="1" w:styleId="329">
    <w:name w:val="内容with编号"/>
    <w:basedOn w:val="1"/>
    <w:qFormat/>
    <w:uiPriority w:val="0"/>
    <w:pPr>
      <w:widowControl/>
      <w:numPr>
        <w:ilvl w:val="0"/>
        <w:numId w:val="12"/>
      </w:numPr>
    </w:pPr>
    <w:rPr>
      <w:rFonts w:ascii="宋体"/>
      <w:kern w:val="0"/>
      <w:sz w:val="24"/>
    </w:rPr>
  </w:style>
  <w:style w:type="paragraph" w:customStyle="1" w:styleId="330">
    <w:name w:val="批注主题 Char Char"/>
    <w:basedOn w:val="28"/>
    <w:next w:val="28"/>
    <w:qFormat/>
    <w:uiPriority w:val="0"/>
    <w:pPr>
      <w:widowControl/>
      <w:ind w:firstLine="432"/>
    </w:pPr>
    <w:rPr>
      <w:rFonts w:ascii="宋体"/>
      <w:b/>
      <w:kern w:val="0"/>
      <w:sz w:val="24"/>
    </w:rPr>
  </w:style>
  <w:style w:type="paragraph" w:customStyle="1" w:styleId="331">
    <w:name w:val="图文(五号中)"/>
    <w:basedOn w:val="1"/>
    <w:qFormat/>
    <w:uiPriority w:val="0"/>
    <w:pPr>
      <w:jc w:val="center"/>
    </w:pPr>
    <w:rPr>
      <w:rFonts w:eastAsia="仿宋_GB2312"/>
    </w:rPr>
  </w:style>
  <w:style w:type="paragraph" w:customStyle="1" w:styleId="332">
    <w:name w:val="xl26"/>
    <w:basedOn w:val="1"/>
    <w:qFormat/>
    <w:uiPriority w:val="0"/>
    <w:pPr>
      <w:widowControl/>
      <w:pBdr>
        <w:bottom w:val="single" w:color="auto" w:sz="8" w:space="0"/>
        <w:right w:val="single" w:color="auto" w:sz="8" w:space="0"/>
      </w:pBdr>
      <w:spacing w:before="100" w:beforeAutospacing="1" w:after="100" w:afterAutospacing="1"/>
      <w:jc w:val="left"/>
    </w:pPr>
    <w:rPr>
      <w:rFonts w:ascii="宋体"/>
      <w:kern w:val="0"/>
      <w:sz w:val="24"/>
    </w:rPr>
  </w:style>
  <w:style w:type="paragraph" w:styleId="333">
    <w:name w:val="List Paragraph"/>
    <w:basedOn w:val="1"/>
    <w:link w:val="1035"/>
    <w:qFormat/>
    <w:uiPriority w:val="99"/>
    <w:pPr>
      <w:spacing w:line="312" w:lineRule="atLeast"/>
      <w:textAlignment w:val="baseline"/>
    </w:pPr>
    <w:rPr>
      <w:kern w:val="0"/>
    </w:rPr>
  </w:style>
  <w:style w:type="paragraph" w:customStyle="1" w:styleId="334">
    <w:name w:val="bf"/>
    <w:basedOn w:val="1"/>
    <w:qFormat/>
    <w:uiPriority w:val="0"/>
    <w:pPr>
      <w:tabs>
        <w:tab w:val="left" w:pos="0"/>
        <w:tab w:val="left" w:pos="2269"/>
      </w:tabs>
      <w:spacing w:before="480" w:after="240" w:line="360" w:lineRule="atLeast"/>
      <w:ind w:left="1134" w:hanging="1134"/>
      <w:jc w:val="center"/>
      <w:textAlignment w:val="baseline"/>
    </w:pPr>
    <w:rPr>
      <w:rFonts w:ascii="Arial" w:hAnsi="Arial"/>
      <w:b/>
      <w:kern w:val="0"/>
      <w:sz w:val="32"/>
    </w:rPr>
  </w:style>
  <w:style w:type="paragraph" w:customStyle="1" w:styleId="335">
    <w:name w:val="样式 样式1 + 首行缩进:  2 字符"/>
    <w:basedOn w:val="248"/>
    <w:qFormat/>
    <w:uiPriority w:val="0"/>
    <w:pPr>
      <w:keepNext w:val="0"/>
      <w:keepLines w:val="0"/>
      <w:snapToGrid/>
      <w:spacing w:before="120" w:after="0" w:line="240" w:lineRule="auto"/>
      <w:outlineLvl w:val="9"/>
    </w:pPr>
    <w:rPr>
      <w:b w:val="0"/>
      <w:kern w:val="2"/>
      <w:sz w:val="24"/>
    </w:rPr>
  </w:style>
  <w:style w:type="paragraph" w:customStyle="1" w:styleId="336">
    <w:name w:val="样式 标题 3Heading 3 - oldH3Level 3 HeadHeadingh33rd levellev..."/>
    <w:basedOn w:val="1"/>
    <w:qFormat/>
    <w:uiPriority w:val="0"/>
    <w:pPr>
      <w:numPr>
        <w:ilvl w:val="2"/>
        <w:numId w:val="13"/>
      </w:numPr>
    </w:pPr>
  </w:style>
  <w:style w:type="paragraph" w:customStyle="1" w:styleId="337">
    <w:name w:val="样式 标题 22nd levelh22Header 2l2Heading 2 HiddenHeading 2 CC...1"/>
    <w:basedOn w:val="1"/>
    <w:qFormat/>
    <w:uiPriority w:val="0"/>
    <w:pPr>
      <w:numPr>
        <w:ilvl w:val="1"/>
        <w:numId w:val="13"/>
      </w:numPr>
    </w:pPr>
  </w:style>
  <w:style w:type="paragraph" w:customStyle="1" w:styleId="338">
    <w:name w:val="图形文字：四号"/>
    <w:basedOn w:val="1"/>
    <w:qFormat/>
    <w:uiPriority w:val="0"/>
    <w:pPr>
      <w:spacing w:line="240" w:lineRule="atLeast"/>
      <w:jc w:val="center"/>
    </w:pPr>
    <w:rPr>
      <w:rFonts w:eastAsia="仿宋_GB2312"/>
      <w:color w:val="000000"/>
      <w:sz w:val="28"/>
    </w:rPr>
  </w:style>
  <w:style w:type="paragraph" w:customStyle="1" w:styleId="339">
    <w:name w:val="技术规范书条款10-"/>
    <w:basedOn w:val="317"/>
    <w:qFormat/>
    <w:uiPriority w:val="0"/>
    <w:pPr>
      <w:numPr>
        <w:ilvl w:val="0"/>
        <w:numId w:val="14"/>
      </w:numPr>
      <w:tabs>
        <w:tab w:val="left" w:pos="868"/>
        <w:tab w:val="clear" w:pos="840"/>
      </w:tabs>
      <w:spacing w:line="360" w:lineRule="auto"/>
    </w:pPr>
    <w:rPr>
      <w:rFonts w:ascii="Times New Roman" w:hAnsi="Times New Roman"/>
    </w:rPr>
  </w:style>
  <w:style w:type="paragraph" w:customStyle="1" w:styleId="340">
    <w:name w:val="图文(五号右)"/>
    <w:basedOn w:val="1"/>
    <w:qFormat/>
    <w:uiPriority w:val="0"/>
    <w:pPr>
      <w:jc w:val="right"/>
    </w:pPr>
    <w:rPr>
      <w:rFonts w:eastAsia="仿宋_GB2312"/>
    </w:rPr>
  </w:style>
  <w:style w:type="paragraph" w:customStyle="1" w:styleId="341">
    <w:name w:val="样式 条目 + 行距: 1.5 倍行距"/>
    <w:basedOn w:val="1"/>
    <w:qFormat/>
    <w:uiPriority w:val="0"/>
    <w:pPr>
      <w:spacing w:before="40" w:after="40"/>
      <w:outlineLvl w:val="2"/>
    </w:pPr>
    <w:rPr>
      <w:b/>
    </w:rPr>
  </w:style>
  <w:style w:type="paragraph" w:customStyle="1" w:styleId="342">
    <w:name w:val="xl34"/>
    <w:basedOn w:val="1"/>
    <w:qFormat/>
    <w:uiPriority w:val="0"/>
    <w:pPr>
      <w:widowControl/>
      <w:spacing w:before="100" w:beforeAutospacing="1" w:after="100" w:afterAutospacing="1"/>
      <w:ind w:firstLine="432"/>
      <w:jc w:val="left"/>
      <w:textAlignment w:val="top"/>
    </w:pPr>
    <w:rPr>
      <w:rFonts w:ascii="Arial" w:hAnsi="Arial" w:eastAsia="Arial Unicode MS"/>
      <w:kern w:val="0"/>
      <w:sz w:val="24"/>
      <w:lang w:eastAsia="en-US"/>
    </w:rPr>
  </w:style>
  <w:style w:type="paragraph" w:customStyle="1" w:styleId="343">
    <w:name w:val="样式 正文首行缩进 + 首行缩进:  1.5 字符"/>
    <w:basedOn w:val="1"/>
    <w:next w:val="1"/>
    <w:qFormat/>
    <w:uiPriority w:val="0"/>
    <w:pPr>
      <w:spacing w:line="400" w:lineRule="exact"/>
      <w:ind w:firstLine="480"/>
    </w:pPr>
    <w:rPr>
      <w:rFonts w:ascii="宋体"/>
      <w:sz w:val="24"/>
    </w:rPr>
  </w:style>
  <w:style w:type="paragraph" w:customStyle="1" w:styleId="344">
    <w:name w:val="Char Char Char Char Char1 Char Char Char Char Char Char Char Char Char Char Char Char Char Char Char Char Char Char Char1 Char Char Char"/>
    <w:basedOn w:val="1"/>
    <w:qFormat/>
    <w:uiPriority w:val="0"/>
    <w:rPr>
      <w:rFonts w:ascii="Tahoma" w:hAnsi="Tahoma"/>
      <w:sz w:val="24"/>
    </w:rPr>
  </w:style>
  <w:style w:type="paragraph" w:customStyle="1" w:styleId="345">
    <w:name w:val="1.1.1"/>
    <w:basedOn w:val="1"/>
    <w:qFormat/>
    <w:uiPriority w:val="0"/>
    <w:pPr>
      <w:tabs>
        <w:tab w:val="left" w:pos="0"/>
        <w:tab w:val="left" w:pos="1134"/>
        <w:tab w:val="left" w:pos="8505"/>
      </w:tabs>
      <w:spacing w:before="240" w:after="60" w:line="360" w:lineRule="atLeast"/>
      <w:ind w:left="1134" w:hanging="1134"/>
      <w:textAlignment w:val="baseline"/>
    </w:pPr>
    <w:rPr>
      <w:rFonts w:ascii="宋体" w:hAnsi="Arial"/>
      <w:b/>
      <w:kern w:val="0"/>
      <w:sz w:val="30"/>
    </w:rPr>
  </w:style>
  <w:style w:type="paragraph" w:customStyle="1" w:styleId="346">
    <w:name w:val="xl27"/>
    <w:basedOn w:val="1"/>
    <w:qFormat/>
    <w:uiPriority w:val="0"/>
    <w:pPr>
      <w:widowControl/>
      <w:pBdr>
        <w:bottom w:val="single" w:color="auto" w:sz="8" w:space="0"/>
        <w:right w:val="single" w:color="auto" w:sz="8" w:space="0"/>
      </w:pBdr>
      <w:spacing w:before="100" w:beforeAutospacing="1" w:after="100" w:afterAutospacing="1"/>
      <w:jc w:val="center"/>
      <w:textAlignment w:val="top"/>
    </w:pPr>
    <w:rPr>
      <w:kern w:val="0"/>
    </w:rPr>
  </w:style>
  <w:style w:type="paragraph" w:customStyle="1" w:styleId="347">
    <w:name w:val="基准页眉样式"/>
    <w:basedOn w:val="33"/>
    <w:qFormat/>
    <w:uiPriority w:val="0"/>
    <w:pPr>
      <w:keepLines/>
      <w:widowControl/>
      <w:tabs>
        <w:tab w:val="center" w:pos="-18551"/>
        <w:tab w:val="right" w:pos="4320"/>
      </w:tabs>
      <w:spacing w:line="240" w:lineRule="atLeast"/>
    </w:pPr>
    <w:rPr>
      <w:rFonts w:ascii="Garamond" w:hAnsi="Garamond" w:eastAsia="仿宋_GB2312"/>
      <w:smallCaps/>
      <w:snapToGrid w:val="0"/>
      <w:spacing w:val="15"/>
      <w:w w:val="80"/>
      <w:kern w:val="0"/>
      <w:sz w:val="21"/>
      <w:lang w:val="en-US"/>
    </w:rPr>
  </w:style>
  <w:style w:type="paragraph" w:customStyle="1" w:styleId="348">
    <w:name w:val="样式 首行缩进:  0.74 厘米"/>
    <w:basedOn w:val="1"/>
    <w:qFormat/>
    <w:uiPriority w:val="0"/>
    <w:pPr>
      <w:widowControl/>
      <w:ind w:firstLine="200"/>
      <w:jc w:val="left"/>
    </w:pPr>
    <w:rPr>
      <w:rFonts w:ascii="宋体"/>
      <w:kern w:val="0"/>
      <w:sz w:val="24"/>
    </w:rPr>
  </w:style>
  <w:style w:type="paragraph" w:customStyle="1" w:styleId="349">
    <w:name w:val="样式 题注 + 居中3"/>
    <w:basedOn w:val="22"/>
    <w:qFormat/>
    <w:uiPriority w:val="0"/>
    <w:pPr>
      <w:widowControl/>
      <w:spacing w:before="0" w:after="0" w:line="360" w:lineRule="auto"/>
      <w:ind w:firstLine="432"/>
    </w:pPr>
    <w:rPr>
      <w:rFonts w:ascii="Arial"/>
      <w:kern w:val="0"/>
      <w:sz w:val="24"/>
    </w:rPr>
  </w:style>
  <w:style w:type="paragraph" w:customStyle="1" w:styleId="350">
    <w:name w:val="样式 (中文) 黑体 三号 居中"/>
    <w:basedOn w:val="1"/>
    <w:qFormat/>
    <w:uiPriority w:val="0"/>
    <w:pPr>
      <w:jc w:val="center"/>
    </w:pPr>
    <w:rPr>
      <w:rFonts w:eastAsia="黑体"/>
      <w:sz w:val="32"/>
    </w:rPr>
  </w:style>
  <w:style w:type="paragraph" w:customStyle="1" w:styleId="351">
    <w:name w:val="图文(小四中)"/>
    <w:basedOn w:val="1"/>
    <w:qFormat/>
    <w:uiPriority w:val="0"/>
    <w:pPr>
      <w:jc w:val="center"/>
    </w:pPr>
    <w:rPr>
      <w:rFonts w:eastAsia="仿宋_GB2312"/>
      <w:sz w:val="24"/>
    </w:rPr>
  </w:style>
  <w:style w:type="paragraph" w:customStyle="1" w:styleId="352">
    <w:name w:val="列出段落1"/>
    <w:basedOn w:val="1"/>
    <w:qFormat/>
    <w:uiPriority w:val="34"/>
    <w:rPr>
      <w:rFonts w:ascii="Calibri" w:hAnsi="Calibri"/>
    </w:rPr>
  </w:style>
  <w:style w:type="paragraph" w:customStyle="1" w:styleId="353">
    <w:name w:val="a"/>
    <w:basedOn w:val="1"/>
    <w:qFormat/>
    <w:uiPriority w:val="0"/>
    <w:pPr>
      <w:widowControl/>
      <w:ind w:firstLine="425"/>
    </w:pPr>
    <w:rPr>
      <w:rFonts w:ascii="仿宋_GB2312" w:eastAsia="仿宋_GB2312"/>
      <w:kern w:val="0"/>
      <w:sz w:val="24"/>
    </w:rPr>
  </w:style>
  <w:style w:type="paragraph" w:customStyle="1" w:styleId="354">
    <w:name w:val="表中文字居中"/>
    <w:qFormat/>
    <w:uiPriority w:val="0"/>
    <w:pPr>
      <w:adjustRightInd w:val="0"/>
      <w:snapToGrid w:val="0"/>
      <w:jc w:val="both"/>
    </w:pPr>
    <w:rPr>
      <w:rFonts w:ascii="Times New Roman" w:hAnsi="Times New Roman" w:eastAsia="仿宋_GB2312" w:cs="Times New Roman"/>
      <w:kern w:val="2"/>
      <w:sz w:val="21"/>
      <w:lang w:val="en-US" w:eastAsia="zh-CN" w:bidi="ar-SA"/>
    </w:rPr>
  </w:style>
  <w:style w:type="paragraph" w:customStyle="1" w:styleId="355">
    <w:name w:val="表格2"/>
    <w:basedOn w:val="1"/>
    <w:qFormat/>
    <w:uiPriority w:val="0"/>
  </w:style>
  <w:style w:type="paragraph" w:customStyle="1" w:styleId="356">
    <w:name w:val="图文(五号左)"/>
    <w:basedOn w:val="1"/>
    <w:qFormat/>
    <w:uiPriority w:val="0"/>
    <w:pPr>
      <w:jc w:val="left"/>
    </w:pPr>
    <w:rPr>
      <w:rFonts w:ascii="仿宋_GB2312" w:eastAsia="仿宋_GB2312"/>
    </w:rPr>
  </w:style>
  <w:style w:type="paragraph" w:customStyle="1" w:styleId="357">
    <w:name w:val="技术规范书条款1-9"/>
    <w:basedOn w:val="1"/>
    <w:qFormat/>
    <w:uiPriority w:val="0"/>
    <w:pPr>
      <w:numPr>
        <w:ilvl w:val="0"/>
        <w:numId w:val="15"/>
      </w:numPr>
      <w:textAlignment w:val="baseline"/>
    </w:pPr>
    <w:rPr>
      <w:kern w:val="0"/>
      <w:sz w:val="24"/>
    </w:rPr>
  </w:style>
  <w:style w:type="paragraph" w:customStyle="1" w:styleId="358">
    <w:name w:val="p0"/>
    <w:basedOn w:val="1"/>
    <w:qFormat/>
    <w:uiPriority w:val="0"/>
    <w:pPr>
      <w:widowControl/>
      <w:adjustRightInd/>
      <w:snapToGrid/>
      <w:spacing w:line="240" w:lineRule="auto"/>
      <w:ind w:firstLine="0" w:firstLineChars="0"/>
    </w:pPr>
    <w:rPr>
      <w:rFonts w:hAnsi="Times New Roman"/>
      <w:kern w:val="0"/>
    </w:rPr>
  </w:style>
  <w:style w:type="paragraph" w:customStyle="1" w:styleId="359">
    <w:name w:val="文档名称"/>
    <w:basedOn w:val="1"/>
    <w:qFormat/>
    <w:uiPriority w:val="0"/>
    <w:pPr>
      <w:jc w:val="center"/>
    </w:pPr>
    <w:rPr>
      <w:rFonts w:eastAsia="黑体"/>
      <w:b/>
      <w:sz w:val="84"/>
    </w:rPr>
  </w:style>
  <w:style w:type="paragraph" w:customStyle="1" w:styleId="360">
    <w:name w:val="Char Char2 Char Char"/>
    <w:basedOn w:val="1"/>
    <w:qFormat/>
    <w:uiPriority w:val="0"/>
    <w:pPr>
      <w:ind w:firstLine="357" w:firstLineChars="170"/>
    </w:pPr>
    <w:rPr>
      <w:rFonts w:ascii="Tahoma" w:hAnsi="Tahoma"/>
    </w:rPr>
  </w:style>
  <w:style w:type="paragraph" w:customStyle="1" w:styleId="361">
    <w:name w:val="我的正文1"/>
    <w:basedOn w:val="21"/>
    <w:qFormat/>
    <w:uiPriority w:val="0"/>
    <w:pPr>
      <w:ind w:firstLine="200"/>
    </w:pPr>
    <w:rPr>
      <w:rFonts w:ascii="Times New Roman" w:hAnsi="Times New Roman" w:eastAsia="仿宋_GB2312"/>
      <w:sz w:val="28"/>
    </w:rPr>
  </w:style>
  <w:style w:type="paragraph" w:customStyle="1" w:styleId="362">
    <w:name w:val="表内段样式 Arial 首行缩进:  0 厘米 段前: 6 磅 段后: 1 行 行距: 单倍行距"/>
    <w:basedOn w:val="1"/>
    <w:qFormat/>
    <w:uiPriority w:val="0"/>
    <w:pPr>
      <w:widowControl/>
      <w:spacing w:before="120" w:afterLines="100"/>
      <w:jc w:val="left"/>
    </w:pPr>
    <w:rPr>
      <w:rFonts w:ascii="Arial" w:hAnsi="Arial"/>
      <w:kern w:val="0"/>
      <w:sz w:val="24"/>
    </w:rPr>
  </w:style>
  <w:style w:type="paragraph" w:customStyle="1" w:styleId="363">
    <w:name w:val="样式 样式 四号 首行缩进:  0.99 厘米 行距: 最小值 25 磅 + 宋体"/>
    <w:basedOn w:val="1"/>
    <w:qFormat/>
    <w:uiPriority w:val="0"/>
    <w:pPr>
      <w:ind w:firstLine="561"/>
    </w:pPr>
    <w:rPr>
      <w:rFonts w:ascii="宋体" w:eastAsia="仿宋_GB2312"/>
      <w:sz w:val="30"/>
    </w:rPr>
  </w:style>
  <w:style w:type="character" w:customStyle="1" w:styleId="364">
    <w:name w:val="正文文本 字符1"/>
    <w:link w:val="33"/>
    <w:qFormat/>
    <w:uiPriority w:val="0"/>
    <w:rPr>
      <w:rFonts w:ascii="Arial" w:hAnsi="Arial" w:eastAsia="楷体_GB2312"/>
      <w:kern w:val="2"/>
      <w:sz w:val="24"/>
    </w:rPr>
  </w:style>
  <w:style w:type="paragraph" w:customStyle="1" w:styleId="365">
    <w:name w:val="CM78"/>
    <w:basedOn w:val="148"/>
    <w:next w:val="148"/>
    <w:qFormat/>
    <w:uiPriority w:val="99"/>
    <w:rPr>
      <w:rFonts w:hAnsi="Calibri"/>
      <w:sz w:val="24"/>
      <w:szCs w:val="24"/>
    </w:rPr>
  </w:style>
  <w:style w:type="paragraph" w:customStyle="1" w:styleId="366">
    <w:name w:val="样式 仿宋_GB2312 三号 行距: 1.5 倍行距"/>
    <w:basedOn w:val="1"/>
    <w:qFormat/>
    <w:uiPriority w:val="0"/>
    <w:pPr>
      <w:adjustRightInd/>
      <w:snapToGrid/>
      <w:ind w:firstLine="200"/>
    </w:pPr>
    <w:rPr>
      <w:rFonts w:ascii="仿宋_GB2312" w:hAnsi="Times New Roman" w:eastAsia="仿宋_GB2312" w:cs="宋体"/>
      <w:sz w:val="32"/>
    </w:rPr>
  </w:style>
  <w:style w:type="paragraph" w:customStyle="1" w:styleId="367">
    <w:name w:val="样式 标题 1 + 行距: 最小值 25 磅2"/>
    <w:basedOn w:val="3"/>
    <w:qFormat/>
    <w:uiPriority w:val="0"/>
    <w:pPr>
      <w:keepNext w:val="0"/>
      <w:keepLines w:val="0"/>
      <w:adjustRightInd/>
      <w:snapToGrid/>
      <w:spacing w:before="240" w:after="240" w:line="500" w:lineRule="atLeast"/>
      <w:jc w:val="both"/>
    </w:pPr>
    <w:rPr>
      <w:rFonts w:hAnsi="Times New Roman" w:eastAsia="黑体" w:cs="宋体"/>
      <w:b w:val="0"/>
      <w:sz w:val="32"/>
      <w:lang w:val="en-US"/>
    </w:rPr>
  </w:style>
  <w:style w:type="paragraph" w:customStyle="1" w:styleId="368">
    <w:name w:val="样式 (中文) 黑体 小一 居中 首行缩进:  0 厘米 段前: 6 磅 字符缩放: 90% 加宽量  0.7 磅"/>
    <w:basedOn w:val="1"/>
    <w:qFormat/>
    <w:uiPriority w:val="0"/>
    <w:pPr>
      <w:adjustRightInd/>
      <w:snapToGrid/>
      <w:spacing w:before="120" w:line="500" w:lineRule="atLeast"/>
      <w:ind w:firstLine="0" w:firstLineChars="0"/>
      <w:jc w:val="center"/>
    </w:pPr>
    <w:rPr>
      <w:rFonts w:hAnsi="Times New Roman" w:eastAsia="黑体" w:cs="宋体"/>
      <w:spacing w:val="14"/>
      <w:w w:val="90"/>
      <w:sz w:val="48"/>
    </w:rPr>
  </w:style>
  <w:style w:type="paragraph" w:customStyle="1" w:styleId="369">
    <w:name w:val="样式 (中文) 黑体 30 磅 居中 首行缩进:  0 厘米 段前: 6 磅 加宽量  0.7 磅"/>
    <w:basedOn w:val="1"/>
    <w:qFormat/>
    <w:uiPriority w:val="0"/>
    <w:pPr>
      <w:adjustRightInd/>
      <w:snapToGrid/>
      <w:spacing w:before="120" w:line="500" w:lineRule="atLeast"/>
      <w:ind w:firstLine="0" w:firstLineChars="0"/>
      <w:jc w:val="center"/>
    </w:pPr>
    <w:rPr>
      <w:rFonts w:hAnsi="Times New Roman" w:eastAsia="黑体" w:cs="宋体"/>
      <w:spacing w:val="14"/>
      <w:sz w:val="60"/>
    </w:rPr>
  </w:style>
  <w:style w:type="paragraph" w:customStyle="1" w:styleId="370">
    <w:name w:val="样式 (中文) 黑体 三号 居中 首行缩进:  0 厘米 段前: 6 磅 加宽量  0.7 磅"/>
    <w:basedOn w:val="1"/>
    <w:qFormat/>
    <w:uiPriority w:val="0"/>
    <w:pPr>
      <w:adjustRightInd/>
      <w:snapToGrid/>
      <w:spacing w:before="120" w:line="500" w:lineRule="atLeast"/>
      <w:ind w:firstLine="0" w:firstLineChars="0"/>
      <w:jc w:val="center"/>
    </w:pPr>
    <w:rPr>
      <w:rFonts w:hAnsi="Times New Roman" w:eastAsia="黑体" w:cs="宋体"/>
      <w:spacing w:val="14"/>
      <w:sz w:val="32"/>
    </w:rPr>
  </w:style>
  <w:style w:type="paragraph" w:customStyle="1" w:styleId="371">
    <w:name w:val="样式 样式 (中文) 仿宋_GB2312 四号 黑色 首行缩进:  0.96 厘米 行距: 最小值 25 磅 + 自动设置"/>
    <w:basedOn w:val="1"/>
    <w:qFormat/>
    <w:uiPriority w:val="0"/>
    <w:pPr>
      <w:adjustRightInd/>
      <w:snapToGrid/>
      <w:spacing w:line="500" w:lineRule="atLeast"/>
      <w:ind w:firstLine="561" w:firstLineChars="0"/>
    </w:pPr>
    <w:rPr>
      <w:rFonts w:hAnsi="Times New Roman" w:eastAsia="仿宋_GB2312" w:cs="宋体"/>
      <w:sz w:val="28"/>
      <w:szCs w:val="28"/>
    </w:rPr>
  </w:style>
  <w:style w:type="character" w:customStyle="1" w:styleId="372">
    <w:name w:val="样式 样式 (中文) 仿宋_GB2312 四号 黑色 首行缩进:  0.96 厘米 行距: 最小值 25 磅 + 自动设置 Char"/>
    <w:qFormat/>
    <w:uiPriority w:val="0"/>
    <w:rPr>
      <w:rFonts w:eastAsia="仿宋_GB2312" w:cs="宋体"/>
      <w:kern w:val="2"/>
      <w:sz w:val="28"/>
      <w:szCs w:val="28"/>
      <w:lang w:val="en-US" w:eastAsia="zh-CN" w:bidi="ar-SA"/>
    </w:rPr>
  </w:style>
  <w:style w:type="paragraph" w:customStyle="1" w:styleId="373">
    <w:name w:val="样式 (西文) Times New Roman (中文) 仿宋_GB2312 四号 黑色 行距: 最小值 25 磅 首..."/>
    <w:basedOn w:val="1"/>
    <w:qFormat/>
    <w:uiPriority w:val="0"/>
    <w:pPr>
      <w:adjustRightInd/>
      <w:snapToGrid/>
      <w:spacing w:line="500" w:lineRule="atLeast"/>
      <w:ind w:firstLine="200"/>
    </w:pPr>
    <w:rPr>
      <w:rFonts w:hAnsi="Times New Roman" w:eastAsia="仿宋_GB2312" w:cs="宋体"/>
      <w:color w:val="000000"/>
      <w:sz w:val="28"/>
    </w:rPr>
  </w:style>
  <w:style w:type="character" w:customStyle="1" w:styleId="374">
    <w:name w:val="样式 (西文) Times New Roman (中文) 仿宋_GB2312 四号 黑色 行距: 最小值 25 磅 首... Char"/>
    <w:qFormat/>
    <w:uiPriority w:val="0"/>
    <w:rPr>
      <w:rFonts w:eastAsia="仿宋_GB2312" w:cs="宋体"/>
      <w:color w:val="000000"/>
      <w:kern w:val="2"/>
      <w:sz w:val="28"/>
      <w:lang w:val="en-US" w:eastAsia="zh-CN" w:bidi="ar-SA"/>
    </w:rPr>
  </w:style>
  <w:style w:type="character" w:customStyle="1" w:styleId="375">
    <w:name w:val="样式 仿宋_GB2312 三号 行距: 1.5 倍行距 Char"/>
    <w:qFormat/>
    <w:uiPriority w:val="0"/>
    <w:rPr>
      <w:rFonts w:ascii="仿宋_GB2312" w:eastAsia="仿宋_GB2312" w:cs="宋体"/>
      <w:kern w:val="2"/>
      <w:sz w:val="32"/>
      <w:lang w:val="en-US" w:eastAsia="zh-CN" w:bidi="ar-SA"/>
    </w:rPr>
  </w:style>
  <w:style w:type="character" w:customStyle="1" w:styleId="376">
    <w:name w:val="Char Char3"/>
    <w:semiHidden/>
    <w:qFormat/>
    <w:uiPriority w:val="0"/>
    <w:rPr>
      <w:rFonts w:eastAsia="黑体"/>
      <w:bCs/>
      <w:kern w:val="2"/>
      <w:sz w:val="32"/>
      <w:szCs w:val="32"/>
      <w:lang w:val="en-US" w:eastAsia="zh-CN" w:bidi="ar-SA"/>
    </w:rPr>
  </w:style>
  <w:style w:type="paragraph" w:customStyle="1" w:styleId="377">
    <w:name w:val="样式 样式 样式 (中文) 仿宋_GB2312 四号 黑色 首行缩进:  0.96 厘米 行距: 最小值 25 磅 + 自动设置...1"/>
    <w:basedOn w:val="1"/>
    <w:qFormat/>
    <w:uiPriority w:val="0"/>
    <w:pPr>
      <w:adjustRightInd/>
      <w:snapToGrid/>
      <w:spacing w:line="500" w:lineRule="atLeast"/>
      <w:ind w:firstLine="561" w:firstLineChars="0"/>
    </w:pPr>
    <w:rPr>
      <w:rFonts w:hAnsi="Times New Roman" w:eastAsia="仿宋_GB2312" w:cs="宋体"/>
      <w:sz w:val="28"/>
      <w:szCs w:val="28"/>
    </w:rPr>
  </w:style>
  <w:style w:type="paragraph" w:customStyle="1" w:styleId="378">
    <w:name w:val="样式 首行缩进:  1.01 厘米 行距: 固定值 24 磅"/>
    <w:basedOn w:val="1"/>
    <w:qFormat/>
    <w:uiPriority w:val="0"/>
    <w:pPr>
      <w:adjustRightInd/>
      <w:snapToGrid/>
      <w:spacing w:line="500" w:lineRule="atLeast"/>
      <w:ind w:firstLine="561" w:firstLineChars="0"/>
    </w:pPr>
    <w:rPr>
      <w:rFonts w:hAnsi="Times New Roman" w:eastAsia="仿宋_GB2312" w:cs="宋体"/>
      <w:sz w:val="28"/>
    </w:rPr>
  </w:style>
  <w:style w:type="paragraph" w:customStyle="1" w:styleId="379">
    <w:name w:val="样式 样式 仿宋_GB2312 三号 行距: 1.5 倍行距 + Times New Roman"/>
    <w:basedOn w:val="366"/>
    <w:qFormat/>
    <w:uiPriority w:val="0"/>
    <w:pPr>
      <w:spacing w:line="500" w:lineRule="atLeast"/>
    </w:pPr>
    <w:rPr>
      <w:rFonts w:ascii="Times New Roman"/>
      <w:sz w:val="28"/>
    </w:rPr>
  </w:style>
  <w:style w:type="character" w:customStyle="1" w:styleId="380">
    <w:name w:val="样式 样式 仿宋_GB2312 三号 行距: 1.5 倍行距 + Times New Roman Char"/>
    <w:qFormat/>
    <w:uiPriority w:val="0"/>
    <w:rPr>
      <w:rFonts w:ascii="仿宋_GB2312" w:eastAsia="仿宋_GB2312" w:cs="宋体"/>
      <w:kern w:val="2"/>
      <w:sz w:val="28"/>
      <w:lang w:val="en-US" w:eastAsia="zh-CN" w:bidi="ar-SA"/>
    </w:rPr>
  </w:style>
  <w:style w:type="paragraph" w:customStyle="1" w:styleId="381">
    <w:name w:val="样式 样式 标题 1 + 行距: 最小值 25 磅2 + 小二 段前: 6 磅 段后: 6 磅 行距: 1.5 倍行距"/>
    <w:basedOn w:val="367"/>
    <w:qFormat/>
    <w:uiPriority w:val="0"/>
  </w:style>
  <w:style w:type="paragraph" w:customStyle="1" w:styleId="382">
    <w:name w:val="样式 样式 样式 仿宋_GB2312 三号 行距: 1.5 倍行距 + Times New Roman + 黑体 三号 段前..."/>
    <w:basedOn w:val="379"/>
    <w:qFormat/>
    <w:uiPriority w:val="0"/>
    <w:pPr>
      <w:spacing w:before="240" w:after="240"/>
      <w:ind w:firstLine="0" w:firstLineChars="0"/>
    </w:pPr>
    <w:rPr>
      <w:rFonts w:ascii="黑体" w:eastAsia="黑体"/>
      <w:sz w:val="32"/>
    </w:rPr>
  </w:style>
  <w:style w:type="paragraph" w:customStyle="1" w:styleId="383">
    <w:name w:val="样式 样式 样式 仿宋_GB2312 三号 行距: 1.5 倍行距 + Times New Roman + 黑体 小三 左侧..."/>
    <w:basedOn w:val="379"/>
    <w:qFormat/>
    <w:uiPriority w:val="0"/>
    <w:pPr>
      <w:spacing w:before="120" w:after="120"/>
      <w:ind w:left="420" w:firstLine="0" w:firstLineChars="0"/>
    </w:pPr>
    <w:rPr>
      <w:rFonts w:ascii="黑体" w:eastAsia="黑体"/>
      <w:sz w:val="30"/>
    </w:rPr>
  </w:style>
  <w:style w:type="paragraph" w:customStyle="1" w:styleId="384">
    <w:name w:val="样式 样式 标题 1H1Heading 0Header1h1Heading 1 AppHeader 1Section H... ..."/>
    <w:basedOn w:val="1"/>
    <w:qFormat/>
    <w:uiPriority w:val="0"/>
    <w:pPr>
      <w:keepNext/>
      <w:keepLines/>
      <w:adjustRightInd/>
      <w:snapToGrid/>
      <w:spacing w:before="240" w:line="500" w:lineRule="atLeast"/>
      <w:ind w:firstLine="0" w:firstLineChars="0"/>
      <w:outlineLvl w:val="0"/>
    </w:pPr>
    <w:rPr>
      <w:rFonts w:hAnsi="Times New Roman" w:eastAsia="黑体" w:cs="宋体"/>
      <w:kern w:val="44"/>
      <w:sz w:val="32"/>
    </w:rPr>
  </w:style>
  <w:style w:type="paragraph" w:customStyle="1" w:styleId="385">
    <w:name w:val="样式 样式 样式 标题 1H1Heading 0Header1h1Heading 1 AppHeader 1Section H...."/>
    <w:basedOn w:val="384"/>
    <w:qFormat/>
    <w:uiPriority w:val="0"/>
    <w:pPr>
      <w:spacing w:after="240"/>
    </w:pPr>
  </w:style>
  <w:style w:type="paragraph" w:customStyle="1" w:styleId="386">
    <w:name w:val="样式 标题 2 + 首行缩进:  2 字符"/>
    <w:basedOn w:val="4"/>
    <w:qFormat/>
    <w:uiPriority w:val="0"/>
    <w:pPr>
      <w:keepNext/>
      <w:keepLines/>
      <w:adjustRightInd/>
      <w:snapToGrid/>
      <w:spacing w:before="0" w:beforeAutospacing="0" w:after="0" w:afterAutospacing="0" w:line="360" w:lineRule="auto"/>
      <w:ind w:firstLine="600" w:firstLineChars="200"/>
      <w:jc w:val="both"/>
    </w:pPr>
    <w:rPr>
      <w:rFonts w:hAnsi="Times New Roman" w:eastAsia="黑体" w:cs="宋体"/>
      <w:b w:val="0"/>
      <w:lang w:val="en-US"/>
    </w:rPr>
  </w:style>
  <w:style w:type="paragraph" w:customStyle="1" w:styleId="387">
    <w:name w:val="样式 四号 首行缩进:  0.99 厘米 行距: 最小值 26 磅"/>
    <w:basedOn w:val="1"/>
    <w:qFormat/>
    <w:uiPriority w:val="0"/>
    <w:pPr>
      <w:adjustRightInd/>
      <w:snapToGrid/>
      <w:spacing w:line="520" w:lineRule="atLeast"/>
      <w:ind w:firstLine="561" w:firstLineChars="0"/>
    </w:pPr>
    <w:rPr>
      <w:rFonts w:hAnsi="Times New Roman" w:cs="宋体"/>
      <w:sz w:val="28"/>
    </w:rPr>
  </w:style>
  <w:style w:type="paragraph" w:customStyle="1" w:styleId="388">
    <w:name w:val="Char Char Char Char"/>
    <w:basedOn w:val="1"/>
    <w:qFormat/>
    <w:uiPriority w:val="0"/>
    <w:pPr>
      <w:widowControl/>
      <w:adjustRightInd/>
      <w:snapToGrid/>
      <w:ind w:firstLine="561" w:firstLineChars="0"/>
    </w:pPr>
    <w:rPr>
      <w:rFonts w:hAnsi="Times New Roman" w:eastAsia="仿宋"/>
      <w:sz w:val="32"/>
    </w:rPr>
  </w:style>
  <w:style w:type="paragraph" w:customStyle="1" w:styleId="389">
    <w:name w:val="样式 样式 样式 样式 样式 标题 2节Heading 2ph2h21head 08标题 1.1Chapter Heading2..."/>
    <w:basedOn w:val="1"/>
    <w:qFormat/>
    <w:uiPriority w:val="0"/>
    <w:pPr>
      <w:keepNext/>
      <w:keepLines/>
      <w:adjustRightInd/>
      <w:snapToGrid/>
      <w:spacing w:before="120" w:after="120" w:line="500" w:lineRule="atLeast"/>
      <w:ind w:firstLine="546" w:firstLineChars="182"/>
      <w:outlineLvl w:val="1"/>
    </w:pPr>
    <w:rPr>
      <w:rFonts w:hAnsi="Times New Roman" w:eastAsia="黑体" w:cs="宋体"/>
      <w:sz w:val="30"/>
    </w:rPr>
  </w:style>
  <w:style w:type="paragraph" w:customStyle="1" w:styleId="390">
    <w:name w:val="样式 标题 1 + (中文) 黑体 三号 非加粗 左侧:  0 厘米 悬挂缩进: 16.8 字符 段前: 12 磅 ..."/>
    <w:basedOn w:val="3"/>
    <w:qFormat/>
    <w:uiPriority w:val="0"/>
    <w:pPr>
      <w:adjustRightInd/>
      <w:snapToGrid/>
      <w:spacing w:before="0" w:after="0" w:line="360" w:lineRule="auto"/>
      <w:jc w:val="both"/>
    </w:pPr>
    <w:rPr>
      <w:rFonts w:hAnsi="Times New Roman" w:eastAsia="黑体" w:cs="宋体"/>
      <w:b w:val="0"/>
      <w:lang w:val="en-US"/>
    </w:rPr>
  </w:style>
  <w:style w:type="paragraph" w:customStyle="1" w:styleId="391">
    <w:name w:val="样式 标题 2 + 小三"/>
    <w:basedOn w:val="4"/>
    <w:qFormat/>
    <w:uiPriority w:val="0"/>
    <w:pPr>
      <w:keepNext/>
      <w:keepLines/>
      <w:adjustRightInd/>
      <w:snapToGrid/>
      <w:spacing w:before="0" w:beforeAutospacing="0" w:after="0" w:afterAutospacing="0" w:line="360" w:lineRule="auto"/>
      <w:ind w:firstLine="200" w:firstLineChars="200"/>
      <w:jc w:val="both"/>
    </w:pPr>
    <w:rPr>
      <w:rFonts w:hAnsi="Times New Roman" w:eastAsia="黑体"/>
      <w:b w:val="0"/>
      <w:sz w:val="30"/>
      <w:szCs w:val="32"/>
      <w:lang w:val="en-US"/>
    </w:rPr>
  </w:style>
  <w:style w:type="paragraph" w:customStyle="1" w:styleId="392">
    <w:name w:val="样式 标题 3 + 首行缩进:  0.99 厘米"/>
    <w:basedOn w:val="5"/>
    <w:qFormat/>
    <w:uiPriority w:val="0"/>
    <w:pPr>
      <w:keepNext/>
      <w:keepLines/>
      <w:adjustRightInd/>
      <w:snapToGrid/>
      <w:spacing w:line="240" w:lineRule="auto"/>
    </w:pPr>
    <w:rPr>
      <w:rFonts w:hAnsi="Times New Roman" w:eastAsia="楷体_GB2312" w:cs="宋体"/>
      <w:b w:val="0"/>
      <w:sz w:val="32"/>
      <w:lang w:val="en-US"/>
    </w:rPr>
  </w:style>
  <w:style w:type="paragraph" w:customStyle="1" w:styleId="393">
    <w:name w:val="样式 (中文) 黑体 居中 首行缩进:  0 厘米 段前: 6 磅 段后: 6 磅 行距: 单倍行距"/>
    <w:basedOn w:val="1"/>
    <w:qFormat/>
    <w:uiPriority w:val="0"/>
    <w:pPr>
      <w:adjustRightInd/>
      <w:snapToGrid/>
      <w:spacing w:before="120" w:after="120" w:line="240" w:lineRule="auto"/>
      <w:ind w:firstLine="0" w:firstLineChars="0"/>
      <w:jc w:val="center"/>
    </w:pPr>
    <w:rPr>
      <w:rFonts w:hAnsi="黑体" w:eastAsia="黑体" w:cs="宋体"/>
      <w:sz w:val="28"/>
    </w:rPr>
  </w:style>
  <w:style w:type="paragraph" w:customStyle="1" w:styleId="394">
    <w:name w:val="样式 (西文) Times New Roman (中文) 宋体 四号 两端对齐 首行缩进:  0.99 厘米 行距: ..."/>
    <w:basedOn w:val="1"/>
    <w:qFormat/>
    <w:uiPriority w:val="0"/>
    <w:pPr>
      <w:adjustRightInd/>
      <w:snapToGrid/>
      <w:spacing w:line="500" w:lineRule="atLeast"/>
      <w:ind w:firstLine="561" w:firstLineChars="0"/>
    </w:pPr>
    <w:rPr>
      <w:rFonts w:hAnsi="Times New Roman"/>
      <w:sz w:val="28"/>
    </w:rPr>
  </w:style>
  <w:style w:type="paragraph" w:customStyle="1" w:styleId="395">
    <w:name w:val="样式 页眉 + (中文) 仿宋_GB2312 三号 两端对齐 首行缩进:  1.13 厘米 底端: (无框线) 行距:..."/>
    <w:basedOn w:val="56"/>
    <w:qFormat/>
    <w:uiPriority w:val="0"/>
    <w:pPr>
      <w:pBdr>
        <w:bottom w:val="none" w:color="auto" w:sz="0" w:space="0"/>
      </w:pBdr>
      <w:tabs>
        <w:tab w:val="center" w:pos="4153"/>
        <w:tab w:val="right" w:pos="8306"/>
        <w:tab w:val="clear" w:pos="4320"/>
        <w:tab w:val="clear" w:pos="8640"/>
      </w:tabs>
      <w:adjustRightInd/>
      <w:spacing w:line="360" w:lineRule="auto"/>
      <w:ind w:firstLine="640" w:firstLineChars="0"/>
      <w:jc w:val="both"/>
      <w:textAlignment w:val="auto"/>
    </w:pPr>
    <w:rPr>
      <w:rFonts w:ascii="Times New Roman" w:hAnsi="Times New Roman" w:eastAsia="仿宋_GB2312"/>
      <w:kern w:val="2"/>
      <w:sz w:val="32"/>
    </w:rPr>
  </w:style>
  <w:style w:type="paragraph" w:customStyle="1" w:styleId="396">
    <w:name w:val="样式 样式 四号 行距: 最小值 24 磅 + 首行缩进:  2 字符1"/>
    <w:basedOn w:val="1"/>
    <w:link w:val="397"/>
    <w:qFormat/>
    <w:uiPriority w:val="0"/>
    <w:pPr>
      <w:adjustRightInd/>
      <w:snapToGrid/>
      <w:spacing w:line="500" w:lineRule="atLeast"/>
      <w:ind w:firstLine="200"/>
    </w:pPr>
    <w:rPr>
      <w:rFonts w:hAnsi="Times New Roman"/>
      <w:sz w:val="28"/>
      <w:lang w:val="zh-CN"/>
    </w:rPr>
  </w:style>
  <w:style w:type="character" w:customStyle="1" w:styleId="397">
    <w:name w:val="样式 样式 四号 行距: 最小值 24 磅 + 首行缩进:  2 字符1 Char"/>
    <w:link w:val="396"/>
    <w:qFormat/>
    <w:uiPriority w:val="0"/>
    <w:rPr>
      <w:rFonts w:cs="宋体"/>
      <w:kern w:val="2"/>
      <w:sz w:val="28"/>
    </w:rPr>
  </w:style>
  <w:style w:type="paragraph" w:customStyle="1" w:styleId="398">
    <w:name w:val="样式 样式 样式 样式 样式 样式 四号 行距: 最小值 24 磅 + 首行缩进:  2 字符 + 黑色 行距: 1.5 倍行距..."/>
    <w:basedOn w:val="1"/>
    <w:qFormat/>
    <w:uiPriority w:val="0"/>
    <w:pPr>
      <w:adjustRightInd/>
      <w:snapToGrid/>
      <w:spacing w:line="500" w:lineRule="atLeast"/>
      <w:ind w:firstLine="200"/>
    </w:pPr>
    <w:rPr>
      <w:rFonts w:hAnsi="Times New Roman" w:cs="宋体"/>
      <w:color w:val="000000"/>
      <w:sz w:val="28"/>
    </w:rPr>
  </w:style>
  <w:style w:type="paragraph" w:customStyle="1" w:styleId="399">
    <w:name w:val="样式 黑体 居中 首行缩进:  0 厘米 段前: 6 磅 段后: 6 磅 行距: 单倍行距"/>
    <w:basedOn w:val="1"/>
    <w:qFormat/>
    <w:uiPriority w:val="0"/>
    <w:pPr>
      <w:adjustRightInd/>
      <w:snapToGrid/>
      <w:spacing w:before="120" w:after="120" w:line="240" w:lineRule="auto"/>
      <w:ind w:firstLine="0" w:firstLineChars="0"/>
      <w:jc w:val="center"/>
    </w:pPr>
    <w:rPr>
      <w:rFonts w:hAnsi="Times New Roman" w:eastAsia="黑体" w:cs="宋体"/>
      <w:kern w:val="0"/>
      <w:sz w:val="28"/>
    </w:rPr>
  </w:style>
  <w:style w:type="paragraph" w:customStyle="1" w:styleId="400">
    <w:name w:val="样式 样式 样式 样式 四号 行距: 1.5 倍行距 + 首行缩进:  2 字符 + (西文) 宋体 (中文) 仿宋_GB231..."/>
    <w:basedOn w:val="1"/>
    <w:link w:val="403"/>
    <w:qFormat/>
    <w:uiPriority w:val="0"/>
    <w:pPr>
      <w:adjustRightInd/>
      <w:snapToGrid/>
      <w:spacing w:before="120" w:after="120" w:line="240" w:lineRule="auto"/>
      <w:ind w:firstLine="0" w:firstLineChars="0"/>
      <w:jc w:val="center"/>
    </w:pPr>
    <w:rPr>
      <w:rFonts w:hAnsi="Times New Roman" w:eastAsia="黑体"/>
      <w:sz w:val="28"/>
      <w:lang w:val="zh-CN"/>
    </w:rPr>
  </w:style>
  <w:style w:type="paragraph" w:customStyle="1" w:styleId="401">
    <w:name w:val="样式 样式 样式 四号 行距: 1.5 倍行距 + 首行缩进:  2 字符 + (西文) 宋体 (中文) 仿宋_GB2312..."/>
    <w:basedOn w:val="1"/>
    <w:link w:val="402"/>
    <w:qFormat/>
    <w:uiPriority w:val="0"/>
    <w:pPr>
      <w:adjustRightInd/>
      <w:snapToGrid/>
      <w:spacing w:line="500" w:lineRule="atLeast"/>
      <w:ind w:firstLine="560"/>
    </w:pPr>
    <w:rPr>
      <w:rFonts w:hAnsi="Times New Roman"/>
      <w:sz w:val="28"/>
      <w:lang w:val="zh-CN"/>
    </w:rPr>
  </w:style>
  <w:style w:type="character" w:customStyle="1" w:styleId="402">
    <w:name w:val="样式 样式 样式 四号 行距: 1.5 倍行距 + 首行缩进:  2 字符 + (西文) 宋体 (中文) 仿宋_GB2312... Char Char"/>
    <w:link w:val="401"/>
    <w:qFormat/>
    <w:uiPriority w:val="0"/>
    <w:rPr>
      <w:kern w:val="2"/>
      <w:sz w:val="28"/>
      <w:lang w:val="zh-CN" w:eastAsia="zh-CN"/>
    </w:rPr>
  </w:style>
  <w:style w:type="character" w:customStyle="1" w:styleId="403">
    <w:name w:val="样式 样式 样式 样式 四号 行距: 1.5 倍行距 + 首行缩进:  2 字符 + (西文) 宋体 (中文) 仿宋_GB231... Char"/>
    <w:link w:val="400"/>
    <w:qFormat/>
    <w:uiPriority w:val="0"/>
    <w:rPr>
      <w:rFonts w:eastAsia="黑体"/>
      <w:kern w:val="2"/>
      <w:sz w:val="28"/>
      <w:lang w:val="zh-CN" w:eastAsia="zh-CN"/>
    </w:rPr>
  </w:style>
  <w:style w:type="character" w:customStyle="1" w:styleId="404">
    <w:name w:val="text_edit"/>
    <w:qFormat/>
    <w:uiPriority w:val="0"/>
  </w:style>
  <w:style w:type="paragraph" w:customStyle="1" w:styleId="405">
    <w:name w:val="样式 四号 首行缩进:  0.99 厘米 行距: 最小值 25 磅"/>
    <w:basedOn w:val="1"/>
    <w:link w:val="406"/>
    <w:qFormat/>
    <w:uiPriority w:val="0"/>
    <w:pPr>
      <w:adjustRightInd/>
      <w:snapToGrid/>
      <w:spacing w:line="500" w:lineRule="atLeast"/>
      <w:ind w:firstLine="561" w:firstLineChars="0"/>
    </w:pPr>
    <w:rPr>
      <w:rFonts w:hAnsi="Times New Roman"/>
      <w:sz w:val="28"/>
      <w:lang w:val="zh-CN"/>
    </w:rPr>
  </w:style>
  <w:style w:type="character" w:customStyle="1" w:styleId="406">
    <w:name w:val="样式 四号 首行缩进:  0.99 厘米 行距: 最小值 25 磅 Char"/>
    <w:link w:val="405"/>
    <w:qFormat/>
    <w:uiPriority w:val="0"/>
    <w:rPr>
      <w:rFonts w:cs="宋体"/>
      <w:kern w:val="2"/>
      <w:sz w:val="28"/>
    </w:rPr>
  </w:style>
  <w:style w:type="paragraph" w:customStyle="1" w:styleId="407">
    <w:name w:val="样式 样式 样式 标题 1H1Heading 0Header1h1Heading 1 AppHeader 1Section H....1"/>
    <w:basedOn w:val="384"/>
    <w:qFormat/>
    <w:uiPriority w:val="0"/>
    <w:pPr>
      <w:spacing w:after="240"/>
      <w:jc w:val="left"/>
    </w:pPr>
  </w:style>
  <w:style w:type="paragraph" w:customStyle="1" w:styleId="408">
    <w:name w:val="样式 样式 标题 2H2Heading 2 HiddenHeading 2 CCBSTitre3Level 2 Headh......"/>
    <w:basedOn w:val="1"/>
    <w:qFormat/>
    <w:uiPriority w:val="0"/>
    <w:pPr>
      <w:keepNext/>
      <w:keepLines/>
      <w:adjustRightInd/>
      <w:snapToGrid/>
      <w:spacing w:before="120" w:line="500" w:lineRule="atLeast"/>
      <w:ind w:firstLine="0" w:firstLineChars="0"/>
      <w:outlineLvl w:val="1"/>
    </w:pPr>
    <w:rPr>
      <w:rFonts w:hAnsi="Times New Roman" w:eastAsia="黑体" w:cs="宋体"/>
      <w:sz w:val="30"/>
    </w:rPr>
  </w:style>
  <w:style w:type="paragraph" w:customStyle="1" w:styleId="409">
    <w:name w:val="样式 样式 样式 标题 2H2Heading 2 HiddenHeading 2 CCBSTitre3Level 2 Headh..."/>
    <w:basedOn w:val="408"/>
    <w:qFormat/>
    <w:uiPriority w:val="0"/>
    <w:pPr>
      <w:spacing w:after="120"/>
    </w:pPr>
  </w:style>
  <w:style w:type="paragraph" w:customStyle="1" w:styleId="410">
    <w:name w:val="样式 标题 3第二层条第三层h3H3l3CT目录标题 3BOD 0sect1.2.3l3+toc 3hea..."/>
    <w:basedOn w:val="5"/>
    <w:qFormat/>
    <w:uiPriority w:val="0"/>
    <w:pPr>
      <w:keepNext/>
      <w:keepLines/>
      <w:adjustRightInd/>
      <w:snapToGrid/>
      <w:spacing w:before="60" w:after="60" w:line="500" w:lineRule="atLeast"/>
    </w:pPr>
    <w:rPr>
      <w:rFonts w:hAnsi="Times New Roman" w:eastAsia="黑体"/>
      <w:b w:val="0"/>
      <w:sz w:val="28"/>
      <w:szCs w:val="32"/>
      <w:lang w:val="en-US"/>
    </w:rPr>
  </w:style>
  <w:style w:type="paragraph" w:customStyle="1" w:styleId="411">
    <w:name w:val="表名"/>
    <w:basedOn w:val="1"/>
    <w:link w:val="417"/>
    <w:qFormat/>
    <w:uiPriority w:val="0"/>
    <w:pPr>
      <w:adjustRightInd/>
      <w:snapToGrid/>
      <w:spacing w:before="120" w:after="120" w:line="240" w:lineRule="auto"/>
      <w:ind w:firstLine="0" w:firstLineChars="0"/>
      <w:jc w:val="center"/>
    </w:pPr>
    <w:rPr>
      <w:rFonts w:hAnsi="Times New Roman" w:eastAsia="黑体"/>
      <w:color w:val="000000"/>
      <w:kern w:val="0"/>
      <w:sz w:val="28"/>
      <w:szCs w:val="24"/>
      <w:lang w:val="en-GB"/>
    </w:rPr>
  </w:style>
  <w:style w:type="paragraph" w:customStyle="1" w:styleId="412">
    <w:name w:val="样式 (符号) 宋体 黑色 居中"/>
    <w:basedOn w:val="1"/>
    <w:qFormat/>
    <w:uiPriority w:val="0"/>
    <w:pPr>
      <w:adjustRightInd/>
      <w:snapToGrid/>
      <w:spacing w:line="240" w:lineRule="auto"/>
      <w:ind w:firstLine="0" w:firstLineChars="0"/>
      <w:jc w:val="center"/>
    </w:pPr>
    <w:rPr>
      <w:rFonts w:cs="宋体"/>
      <w:color w:val="000000"/>
      <w:kern w:val="0"/>
    </w:rPr>
  </w:style>
  <w:style w:type="paragraph" w:customStyle="1" w:styleId="413">
    <w:name w:val="样式 样式 样式 标题 1H1Heading 0Header1h1Heading 1 AppHeader 1Section H....2"/>
    <w:basedOn w:val="384"/>
    <w:qFormat/>
    <w:uiPriority w:val="0"/>
    <w:pPr>
      <w:spacing w:after="240"/>
      <w:jc w:val="left"/>
    </w:pPr>
  </w:style>
  <w:style w:type="paragraph" w:customStyle="1" w:styleId="414">
    <w:name w:val="样式 样式 样式 标题 2H2Heading 2 HiddenHeading 2 CCBSTitre3Level 2 Headh...1"/>
    <w:basedOn w:val="408"/>
    <w:qFormat/>
    <w:uiPriority w:val="0"/>
    <w:pPr>
      <w:spacing w:after="120"/>
    </w:pPr>
  </w:style>
  <w:style w:type="paragraph" w:customStyle="1" w:styleId="415">
    <w:name w:val="样式 标题 4标题 4 Char Char标题 4 Char Char Char四级标题H4(一)1.11。1h..."/>
    <w:basedOn w:val="6"/>
    <w:qFormat/>
    <w:uiPriority w:val="0"/>
    <w:pPr>
      <w:keepNext/>
      <w:keepLines/>
      <w:adjustRightInd/>
      <w:snapToGrid/>
      <w:spacing w:line="500" w:lineRule="atLeast"/>
    </w:pPr>
    <w:rPr>
      <w:rFonts w:hAnsi="Times New Roman"/>
      <w:b w:val="0"/>
      <w:bCs/>
      <w:sz w:val="28"/>
      <w:szCs w:val="28"/>
    </w:rPr>
  </w:style>
  <w:style w:type="paragraph" w:customStyle="1" w:styleId="416">
    <w:name w:val="样式 黑色 居中"/>
    <w:basedOn w:val="1"/>
    <w:qFormat/>
    <w:uiPriority w:val="0"/>
    <w:pPr>
      <w:adjustRightInd/>
      <w:snapToGrid/>
      <w:spacing w:line="240" w:lineRule="auto"/>
      <w:ind w:firstLine="0" w:firstLineChars="0"/>
      <w:jc w:val="center"/>
    </w:pPr>
    <w:rPr>
      <w:rFonts w:hAnsi="Times New Roman" w:cs="宋体"/>
      <w:color w:val="000000"/>
      <w:kern w:val="0"/>
    </w:rPr>
  </w:style>
  <w:style w:type="character" w:customStyle="1" w:styleId="417">
    <w:name w:val="表名 Char"/>
    <w:link w:val="411"/>
    <w:qFormat/>
    <w:uiPriority w:val="0"/>
    <w:rPr>
      <w:rFonts w:eastAsia="黑体"/>
      <w:color w:val="000000"/>
      <w:sz w:val="28"/>
      <w:szCs w:val="24"/>
      <w:lang w:val="en-GB"/>
    </w:rPr>
  </w:style>
  <w:style w:type="character" w:customStyle="1" w:styleId="418">
    <w:name w:val="页脚 字符1"/>
    <w:link w:val="54"/>
    <w:qFormat/>
    <w:uiPriority w:val="99"/>
    <w:rPr>
      <w:rFonts w:ascii="Arial" w:hAnsi="Arial"/>
    </w:rPr>
  </w:style>
  <w:style w:type="paragraph" w:customStyle="1" w:styleId="419">
    <w:name w:val="样式 样式 仿宋_GB2312 四号 黑色 首行缩进:  0.99 厘米 行距: 最小值 25 磅 + Times New Ro..."/>
    <w:basedOn w:val="1"/>
    <w:link w:val="420"/>
    <w:qFormat/>
    <w:uiPriority w:val="0"/>
    <w:pPr>
      <w:adjustRightInd/>
      <w:snapToGrid/>
      <w:spacing w:line="500" w:lineRule="atLeast"/>
      <w:ind w:firstLine="561" w:firstLineChars="0"/>
    </w:pPr>
    <w:rPr>
      <w:rFonts w:hAnsi="Times New Roman" w:eastAsia="仿宋_GB2312"/>
      <w:color w:val="000000"/>
      <w:sz w:val="28"/>
      <w:lang w:val="zh-CN"/>
    </w:rPr>
  </w:style>
  <w:style w:type="character" w:customStyle="1" w:styleId="420">
    <w:name w:val="样式 样式 仿宋_GB2312 四号 黑色 首行缩进:  0.99 厘米 行距: 最小值 25 磅 + Times New Ro... Char"/>
    <w:link w:val="419"/>
    <w:qFormat/>
    <w:uiPriority w:val="0"/>
    <w:rPr>
      <w:rFonts w:eastAsia="仿宋_GB2312"/>
      <w:color w:val="000000"/>
      <w:kern w:val="2"/>
      <w:sz w:val="28"/>
      <w:lang w:val="zh-CN" w:eastAsia="zh-CN"/>
    </w:rPr>
  </w:style>
  <w:style w:type="paragraph" w:customStyle="1" w:styleId="421">
    <w:name w:val="样式 样式 标题 2 + 四号 两端对齐 段前: 0.5 行 段后: 0.2 行 + 首行缩进:  0.64 字符 段前: 0..."/>
    <w:basedOn w:val="1"/>
    <w:qFormat/>
    <w:uiPriority w:val="0"/>
    <w:pPr>
      <w:keepNext/>
      <w:keepLines/>
      <w:spacing w:beforeLines="50" w:afterLines="50" w:line="500" w:lineRule="atLeast"/>
      <w:ind w:firstLine="0" w:firstLineChars="0"/>
      <w:outlineLvl w:val="1"/>
    </w:pPr>
    <w:rPr>
      <w:rFonts w:ascii="宋体" w:eastAsia="黑体" w:cs="宋体"/>
      <w:sz w:val="30"/>
    </w:rPr>
  </w:style>
  <w:style w:type="paragraph" w:customStyle="1" w:styleId="422">
    <w:name w:val="样式 样式 标题 3 + 四号 行距: 1.5 倍行距 + 首行缩进:  1.28 字符"/>
    <w:basedOn w:val="1"/>
    <w:qFormat/>
    <w:uiPriority w:val="0"/>
    <w:pPr>
      <w:keepNext/>
      <w:keepLines/>
      <w:adjustRightInd/>
      <w:snapToGrid/>
      <w:spacing w:before="60" w:after="60" w:line="500" w:lineRule="atLeast"/>
      <w:ind w:firstLine="0" w:firstLineChars="0"/>
      <w:outlineLvl w:val="2"/>
    </w:pPr>
    <w:rPr>
      <w:rFonts w:hAnsi="Times New Roman" w:eastAsia="黑体" w:cs="宋体"/>
      <w:sz w:val="28"/>
    </w:rPr>
  </w:style>
  <w:style w:type="paragraph" w:customStyle="1" w:styleId="423">
    <w:name w:val="1 Char"/>
    <w:basedOn w:val="1"/>
    <w:qFormat/>
    <w:uiPriority w:val="0"/>
    <w:pPr>
      <w:adjustRightInd/>
      <w:snapToGrid/>
      <w:spacing w:line="240" w:lineRule="auto"/>
      <w:ind w:firstLine="0" w:firstLineChars="0"/>
    </w:pPr>
    <w:rPr>
      <w:rFonts w:ascii="Tahoma" w:hAnsi="Tahoma"/>
      <w:sz w:val="24"/>
    </w:rPr>
  </w:style>
  <w:style w:type="paragraph" w:customStyle="1" w:styleId="424">
    <w:name w:val="正文11"/>
    <w:link w:val="527"/>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425">
    <w:name w:val="标题４"/>
    <w:basedOn w:val="1"/>
    <w:next w:val="1"/>
    <w:qFormat/>
    <w:uiPriority w:val="0"/>
    <w:pPr>
      <w:adjustRightInd/>
      <w:snapToGrid/>
      <w:spacing w:before="120" w:after="120" w:line="240" w:lineRule="auto"/>
      <w:ind w:firstLine="0" w:firstLineChars="0"/>
    </w:pPr>
    <w:rPr>
      <w:rFonts w:hAnsi="Times New Roman"/>
      <w:b/>
      <w:sz w:val="28"/>
      <w:szCs w:val="24"/>
    </w:rPr>
  </w:style>
  <w:style w:type="paragraph" w:customStyle="1" w:styleId="426">
    <w:name w:val="样式 正文文本 2 + 首行缩进:  2 字符"/>
    <w:basedOn w:val="73"/>
    <w:qFormat/>
    <w:uiPriority w:val="0"/>
    <w:pPr>
      <w:spacing w:line="560" w:lineRule="exact"/>
      <w:ind w:firstLine="1155"/>
      <w:jc w:val="center"/>
    </w:pPr>
    <w:rPr>
      <w:rFonts w:ascii="PMingLiU" w:hAnsi="PMingLiU" w:eastAsia="PMingLiU" w:cs="宋体"/>
      <w:bCs/>
      <w:color w:val="auto"/>
      <w:w w:val="80"/>
      <w:sz w:val="24"/>
    </w:rPr>
  </w:style>
  <w:style w:type="paragraph" w:customStyle="1" w:styleId="427">
    <w:name w:val="Char3 Char Char Char"/>
    <w:basedOn w:val="1"/>
    <w:qFormat/>
    <w:uiPriority w:val="0"/>
    <w:pPr>
      <w:adjustRightInd/>
      <w:snapToGrid/>
      <w:spacing w:line="240" w:lineRule="auto"/>
      <w:ind w:firstLine="0" w:firstLineChars="0"/>
    </w:pPr>
    <w:rPr>
      <w:rFonts w:ascii="Tahoma" w:hAnsi="Tahoma"/>
      <w:sz w:val="24"/>
    </w:rPr>
  </w:style>
  <w:style w:type="character" w:customStyle="1" w:styleId="428">
    <w:name w:val="标题 4 字符"/>
    <w:link w:val="6"/>
    <w:qFormat/>
    <w:uiPriority w:val="0"/>
    <w:rPr>
      <w:rFonts w:hAnsi="宋体"/>
      <w:b/>
      <w:kern w:val="2"/>
      <w:sz w:val="21"/>
    </w:rPr>
  </w:style>
  <w:style w:type="paragraph" w:customStyle="1" w:styleId="429">
    <w:name w:val="样式 正文缩进Normal Indent Char Char特点ALT+Z标题4正文（首行缩进两字） Char正文顶...1"/>
    <w:basedOn w:val="21"/>
    <w:link w:val="430"/>
    <w:qFormat/>
    <w:uiPriority w:val="0"/>
    <w:pPr>
      <w:adjustRightInd/>
      <w:snapToGrid/>
      <w:spacing w:line="500" w:lineRule="atLeast"/>
      <w:ind w:firstLine="200"/>
    </w:pPr>
    <w:rPr>
      <w:rFonts w:ascii="宋体" w:hAnsi="宋体"/>
      <w:sz w:val="28"/>
      <w:lang w:val="zh-CN"/>
    </w:rPr>
  </w:style>
  <w:style w:type="character" w:customStyle="1" w:styleId="430">
    <w:name w:val="样式 正文缩进Normal Indent Char Char特点ALT+Z标题4正文（首行缩进两字） Char正文顶...1 Char1"/>
    <w:link w:val="429"/>
    <w:qFormat/>
    <w:uiPriority w:val="0"/>
    <w:rPr>
      <w:rFonts w:ascii="宋体" w:hAnsi="宋体"/>
      <w:kern w:val="2"/>
      <w:sz w:val="28"/>
      <w:lang w:val="zh-CN" w:eastAsia="zh-CN"/>
    </w:rPr>
  </w:style>
  <w:style w:type="paragraph" w:customStyle="1" w:styleId="431">
    <w:name w:val="my正文"/>
    <w:basedOn w:val="1"/>
    <w:link w:val="432"/>
    <w:qFormat/>
    <w:uiPriority w:val="0"/>
    <w:pPr>
      <w:adjustRightInd/>
      <w:snapToGrid/>
      <w:ind w:firstLine="480"/>
    </w:pPr>
    <w:rPr>
      <w:rFonts w:hAnsi="Times New Roman"/>
      <w:sz w:val="24"/>
      <w:szCs w:val="24"/>
      <w:lang w:val="zh-CN"/>
    </w:rPr>
  </w:style>
  <w:style w:type="character" w:customStyle="1" w:styleId="432">
    <w:name w:val="my正文 Char"/>
    <w:link w:val="431"/>
    <w:qFormat/>
    <w:uiPriority w:val="0"/>
    <w:rPr>
      <w:kern w:val="2"/>
      <w:sz w:val="24"/>
      <w:szCs w:val="24"/>
      <w:lang w:val="zh-CN" w:eastAsia="zh-CN"/>
    </w:rPr>
  </w:style>
  <w:style w:type="character" w:customStyle="1" w:styleId="433">
    <w:name w:val="段 Char"/>
    <w:link w:val="434"/>
    <w:qFormat/>
    <w:uiPriority w:val="0"/>
    <w:rPr>
      <w:rFonts w:ascii="宋体"/>
      <w:sz w:val="22"/>
      <w:lang w:val="en-US" w:eastAsia="zh-CN" w:bidi="ar-SA"/>
    </w:rPr>
  </w:style>
  <w:style w:type="paragraph" w:customStyle="1" w:styleId="434">
    <w:name w:val="段"/>
    <w:link w:val="4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2"/>
      <w:lang w:val="en-US" w:eastAsia="zh-CN" w:bidi="ar-SA"/>
    </w:rPr>
  </w:style>
  <w:style w:type="paragraph" w:customStyle="1" w:styleId="435">
    <w:name w:val="我的题注"/>
    <w:qFormat/>
    <w:uiPriority w:val="0"/>
    <w:rPr>
      <w:rFonts w:ascii="Calibri" w:hAnsi="Calibri" w:eastAsia="宋体" w:cs="Times New Roman"/>
      <w:kern w:val="2"/>
      <w:sz w:val="21"/>
      <w:szCs w:val="22"/>
      <w:lang w:val="en-US" w:eastAsia="zh-CN" w:bidi="ar-SA"/>
    </w:rPr>
  </w:style>
  <w:style w:type="character" w:customStyle="1" w:styleId="436">
    <w:name w:val="HTML 预设格式 字符"/>
    <w:link w:val="77"/>
    <w:qFormat/>
    <w:uiPriority w:val="0"/>
    <w:rPr>
      <w:rFonts w:ascii="宋体" w:hAnsi="宋体"/>
      <w:sz w:val="24"/>
      <w:szCs w:val="24"/>
      <w:lang w:val="zh-CN" w:eastAsia="zh-CN"/>
    </w:rPr>
  </w:style>
  <w:style w:type="paragraph" w:customStyle="1" w:styleId="437">
    <w:name w:val="正文首行缩进（绿盟科技）"/>
    <w:basedOn w:val="1"/>
    <w:qFormat/>
    <w:uiPriority w:val="0"/>
    <w:pPr>
      <w:widowControl/>
      <w:adjustRightInd/>
      <w:snapToGrid/>
      <w:spacing w:after="50" w:line="300" w:lineRule="auto"/>
      <w:ind w:firstLine="200"/>
      <w:jc w:val="left"/>
    </w:pPr>
    <w:rPr>
      <w:rFonts w:ascii="Arial" w:hAnsi="Arial"/>
      <w:kern w:val="0"/>
      <w:szCs w:val="21"/>
    </w:rPr>
  </w:style>
  <w:style w:type="character" w:customStyle="1" w:styleId="438">
    <w:name w:val="批注主题 字符1"/>
    <w:link w:val="83"/>
    <w:qFormat/>
    <w:uiPriority w:val="0"/>
    <w:rPr>
      <w:rFonts w:hAnsi="宋体"/>
      <w:b/>
      <w:kern w:val="2"/>
      <w:sz w:val="21"/>
      <w:lang w:val="zh-CN" w:eastAsia="zh-CN"/>
    </w:rPr>
  </w:style>
  <w:style w:type="character" w:customStyle="1" w:styleId="439">
    <w:name w:val="题注 字符"/>
    <w:link w:val="22"/>
    <w:qFormat/>
    <w:uiPriority w:val="0"/>
    <w:rPr>
      <w:rFonts w:ascii="宋体" w:hAnsi="Arial"/>
      <w:kern w:val="2"/>
      <w:sz w:val="21"/>
    </w:rPr>
  </w:style>
  <w:style w:type="character" w:customStyle="1" w:styleId="440">
    <w:name w:val="文本内容 Char"/>
    <w:link w:val="441"/>
    <w:qFormat/>
    <w:uiPriority w:val="0"/>
    <w:rPr>
      <w:kern w:val="2"/>
      <w:sz w:val="28"/>
    </w:rPr>
  </w:style>
  <w:style w:type="paragraph" w:customStyle="1" w:styleId="441">
    <w:name w:val="文本内容"/>
    <w:basedOn w:val="1"/>
    <w:next w:val="1"/>
    <w:link w:val="440"/>
    <w:qFormat/>
    <w:uiPriority w:val="0"/>
    <w:pPr>
      <w:adjustRightInd/>
      <w:snapToGrid/>
      <w:ind w:firstLine="560"/>
    </w:pPr>
    <w:rPr>
      <w:rFonts w:hAnsi="Times New Roman"/>
      <w:sz w:val="28"/>
      <w:lang w:val="zh-CN"/>
    </w:rPr>
  </w:style>
  <w:style w:type="character" w:customStyle="1" w:styleId="442">
    <w:name w:val="样式 样式 标题 1 + (中文) 黑体 三号 非加粗 居中 段前: 12 磅 段后: 12 磅 行距: 最小值 25 磅 + ... Char"/>
    <w:qFormat/>
    <w:uiPriority w:val="0"/>
    <w:rPr>
      <w:rFonts w:hint="eastAsia" w:ascii="黑体" w:eastAsia="黑体"/>
      <w:b/>
      <w:color w:val="000000"/>
      <w:kern w:val="44"/>
      <w:sz w:val="32"/>
      <w:lang w:val="en-US" w:eastAsia="zh-CN"/>
    </w:rPr>
  </w:style>
  <w:style w:type="character" w:customStyle="1" w:styleId="443">
    <w:name w:val="样式 样式 样式 样式 四号 行距: 最小值 24 磅 + 灰色-80% 首行缩进:  2 字符 + 黑色 首行缩进:  2 字... Char"/>
    <w:link w:val="444"/>
    <w:qFormat/>
    <w:uiPriority w:val="0"/>
    <w:rPr>
      <w:color w:val="000000"/>
      <w:kern w:val="2"/>
      <w:sz w:val="28"/>
    </w:rPr>
  </w:style>
  <w:style w:type="paragraph" w:customStyle="1" w:styleId="444">
    <w:name w:val="样式 样式 样式 样式 四号 行距: 最小值 24 磅 + 灰色-80% 首行缩进:  2 字符 + 黑色 首行缩进:  2 字..."/>
    <w:basedOn w:val="1"/>
    <w:link w:val="443"/>
    <w:qFormat/>
    <w:uiPriority w:val="0"/>
    <w:pPr>
      <w:adjustRightInd/>
      <w:snapToGrid/>
      <w:spacing w:line="500" w:lineRule="atLeast"/>
      <w:ind w:firstLine="560"/>
    </w:pPr>
    <w:rPr>
      <w:rFonts w:hAnsi="Times New Roman"/>
      <w:color w:val="000000"/>
      <w:sz w:val="28"/>
      <w:lang w:val="zh-CN"/>
    </w:rPr>
  </w:style>
  <w:style w:type="character" w:customStyle="1" w:styleId="445">
    <w:name w:val="unnamed11"/>
    <w:qFormat/>
    <w:uiPriority w:val="0"/>
    <w:rPr>
      <w:sz w:val="18"/>
    </w:rPr>
  </w:style>
  <w:style w:type="character" w:customStyle="1" w:styleId="446">
    <w:name w:val="样式 四号 首行缩进:  0.99 厘米 行距: 最小值 25 磅1 Char"/>
    <w:link w:val="447"/>
    <w:qFormat/>
    <w:uiPriority w:val="0"/>
    <w:rPr>
      <w:rFonts w:ascii="华文仿宋" w:hAnsi="华文仿宋" w:eastAsia="华文仿宋"/>
      <w:kern w:val="2"/>
      <w:sz w:val="28"/>
    </w:rPr>
  </w:style>
  <w:style w:type="paragraph" w:customStyle="1" w:styleId="447">
    <w:name w:val="样式 四号 首行缩进:  0.99 厘米 行距: 最小值 25 磅1"/>
    <w:basedOn w:val="1"/>
    <w:link w:val="446"/>
    <w:qFormat/>
    <w:uiPriority w:val="0"/>
    <w:pPr>
      <w:adjustRightInd/>
      <w:snapToGrid/>
      <w:spacing w:line="500" w:lineRule="atLeast"/>
      <w:ind w:firstLine="561"/>
    </w:pPr>
    <w:rPr>
      <w:rFonts w:ascii="华文仿宋" w:hAnsi="华文仿宋" w:eastAsia="华文仿宋"/>
      <w:sz w:val="28"/>
      <w:lang w:val="zh-CN"/>
    </w:rPr>
  </w:style>
  <w:style w:type="character" w:customStyle="1" w:styleId="448">
    <w:name w:val="图表 Char"/>
    <w:link w:val="277"/>
    <w:qFormat/>
    <w:uiPriority w:val="0"/>
    <w:rPr>
      <w:rFonts w:hAnsi="宋体"/>
      <w:kern w:val="2"/>
      <w:sz w:val="24"/>
    </w:rPr>
  </w:style>
  <w:style w:type="character" w:customStyle="1" w:styleId="449">
    <w:name w:val="样式 样式 首行缩进:  2 字符 + 首行缩进:  2 字符 Char"/>
    <w:link w:val="450"/>
    <w:qFormat/>
    <w:uiPriority w:val="0"/>
    <w:rPr>
      <w:kern w:val="2"/>
      <w:sz w:val="28"/>
    </w:rPr>
  </w:style>
  <w:style w:type="paragraph" w:customStyle="1" w:styleId="450">
    <w:name w:val="样式 样式 首行缩进:  2 字符 + 首行缩进:  2 字符"/>
    <w:basedOn w:val="1"/>
    <w:link w:val="449"/>
    <w:qFormat/>
    <w:uiPriority w:val="0"/>
    <w:pPr>
      <w:adjustRightInd/>
      <w:snapToGrid/>
      <w:spacing w:line="500" w:lineRule="atLeast"/>
      <w:ind w:firstLine="560"/>
    </w:pPr>
    <w:rPr>
      <w:rFonts w:hAnsi="Times New Roman"/>
      <w:sz w:val="28"/>
      <w:lang w:val="zh-CN"/>
    </w:rPr>
  </w:style>
  <w:style w:type="character" w:customStyle="1" w:styleId="451">
    <w:name w:val="正文文本缩进 Char2"/>
    <w:qFormat/>
    <w:uiPriority w:val="0"/>
    <w:rPr>
      <w:rFonts w:eastAsia="宋体"/>
      <w:kern w:val="2"/>
      <w:sz w:val="28"/>
      <w:lang w:val="en-US" w:eastAsia="zh-CN"/>
    </w:rPr>
  </w:style>
  <w:style w:type="character" w:customStyle="1" w:styleId="452">
    <w:name w:val="样式 样式 四号 首行缩进:  1.01 厘米 行距: 最小值 25 磅 + 黑色 Char"/>
    <w:link w:val="453"/>
    <w:qFormat/>
    <w:uiPriority w:val="0"/>
    <w:rPr>
      <w:rFonts w:ascii="宋体" w:hAnsi="宋体"/>
      <w:color w:val="000000"/>
      <w:kern w:val="2"/>
      <w:sz w:val="28"/>
    </w:rPr>
  </w:style>
  <w:style w:type="paragraph" w:customStyle="1" w:styleId="453">
    <w:name w:val="样式 样式 四号 首行缩进:  1.01 厘米 行距: 最小值 25 磅 + 黑色"/>
    <w:basedOn w:val="1"/>
    <w:link w:val="452"/>
    <w:qFormat/>
    <w:uiPriority w:val="0"/>
    <w:pPr>
      <w:adjustRightInd/>
      <w:snapToGrid/>
      <w:spacing w:line="500" w:lineRule="atLeast"/>
      <w:ind w:firstLine="561" w:firstLineChars="0"/>
    </w:pPr>
    <w:rPr>
      <w:rFonts w:ascii="宋体"/>
      <w:color w:val="000000"/>
      <w:sz w:val="28"/>
      <w:lang w:val="zh-CN"/>
    </w:rPr>
  </w:style>
  <w:style w:type="character" w:customStyle="1" w:styleId="454">
    <w:name w:val="标题1"/>
    <w:qFormat/>
    <w:uiPriority w:val="0"/>
  </w:style>
  <w:style w:type="character" w:customStyle="1" w:styleId="455">
    <w:name w:val="明显参考1"/>
    <w:qFormat/>
    <w:uiPriority w:val="0"/>
    <w:rPr>
      <w:b/>
      <w:bCs/>
      <w:color w:val="76923C"/>
      <w:u w:val="single" w:color="9BBB59"/>
    </w:rPr>
  </w:style>
  <w:style w:type="character" w:customStyle="1" w:styleId="456">
    <w:name w:val="正文文本 2 字符"/>
    <w:link w:val="73"/>
    <w:qFormat/>
    <w:uiPriority w:val="0"/>
    <w:rPr>
      <w:rFonts w:hAnsi="宋体"/>
      <w:b/>
      <w:color w:val="FF0000"/>
      <w:kern w:val="2"/>
      <w:sz w:val="30"/>
    </w:rPr>
  </w:style>
  <w:style w:type="character" w:customStyle="1" w:styleId="457">
    <w:name w:val="fig Char"/>
    <w:link w:val="458"/>
    <w:qFormat/>
    <w:uiPriority w:val="0"/>
    <w:rPr>
      <w:rFonts w:eastAsia="楷体_GB2312"/>
      <w:kern w:val="2"/>
      <w:sz w:val="24"/>
    </w:rPr>
  </w:style>
  <w:style w:type="paragraph" w:customStyle="1" w:styleId="458">
    <w:name w:val="fig"/>
    <w:basedOn w:val="1"/>
    <w:link w:val="457"/>
    <w:qFormat/>
    <w:uiPriority w:val="0"/>
    <w:pPr>
      <w:adjustRightInd/>
      <w:snapToGrid/>
      <w:spacing w:beforeLines="50" w:afterLines="50"/>
      <w:ind w:firstLine="200"/>
      <w:jc w:val="center"/>
    </w:pPr>
    <w:rPr>
      <w:rFonts w:hAnsi="Times New Roman" w:eastAsia="楷体_GB2312"/>
      <w:sz w:val="24"/>
      <w:lang w:val="zh-CN"/>
    </w:rPr>
  </w:style>
  <w:style w:type="character" w:customStyle="1" w:styleId="459">
    <w:name w:val="mytext Char"/>
    <w:link w:val="460"/>
    <w:qFormat/>
    <w:uiPriority w:val="0"/>
    <w:rPr>
      <w:kern w:val="2"/>
      <w:sz w:val="24"/>
    </w:rPr>
  </w:style>
  <w:style w:type="paragraph" w:customStyle="1" w:styleId="460">
    <w:name w:val="mytext"/>
    <w:basedOn w:val="1"/>
    <w:link w:val="459"/>
    <w:qFormat/>
    <w:uiPriority w:val="0"/>
    <w:pPr>
      <w:adjustRightInd/>
      <w:snapToGrid/>
      <w:spacing w:line="300" w:lineRule="auto"/>
      <w:ind w:firstLine="480"/>
    </w:pPr>
    <w:rPr>
      <w:rFonts w:hAnsi="Times New Roman"/>
      <w:sz w:val="24"/>
      <w:lang w:val="zh-CN"/>
    </w:rPr>
  </w:style>
  <w:style w:type="character" w:customStyle="1" w:styleId="461">
    <w:name w:val="style11"/>
    <w:qFormat/>
    <w:uiPriority w:val="0"/>
    <w:rPr>
      <w:sz w:val="18"/>
    </w:rPr>
  </w:style>
  <w:style w:type="character" w:customStyle="1" w:styleId="462">
    <w:name w:val="标题 7 字符"/>
    <w:link w:val="9"/>
    <w:qFormat/>
    <w:uiPriority w:val="0"/>
    <w:rPr>
      <w:rFonts w:ascii="宋体" w:hAnsi="宋体" w:eastAsia="仿宋_GB2312"/>
      <w:b/>
      <w:sz w:val="24"/>
      <w:lang w:val="zh-CN" w:eastAsia="zh-CN"/>
    </w:rPr>
  </w:style>
  <w:style w:type="character" w:customStyle="1" w:styleId="463">
    <w:name w:val="样式 标题 1 + 四号 加粗 自动设置 Char"/>
    <w:link w:val="464"/>
    <w:qFormat/>
    <w:uiPriority w:val="0"/>
    <w:rPr>
      <w:rFonts w:eastAsia="黑体"/>
      <w:b/>
      <w:kern w:val="2"/>
      <w:sz w:val="28"/>
    </w:rPr>
  </w:style>
  <w:style w:type="paragraph" w:customStyle="1" w:styleId="464">
    <w:name w:val="样式 标题 1 + 四号 加粗 自动设置"/>
    <w:basedOn w:val="3"/>
    <w:link w:val="463"/>
    <w:qFormat/>
    <w:uiPriority w:val="0"/>
    <w:pPr>
      <w:adjustRightInd/>
      <w:snapToGrid/>
      <w:spacing w:before="0" w:after="120" w:line="240" w:lineRule="auto"/>
      <w:jc w:val="both"/>
    </w:pPr>
    <w:rPr>
      <w:rFonts w:hAnsi="Times New Roman" w:eastAsia="黑体"/>
      <w:kern w:val="2"/>
      <w:sz w:val="28"/>
    </w:rPr>
  </w:style>
  <w:style w:type="character" w:customStyle="1" w:styleId="465">
    <w:name w:val="样式 样式1 + Times New Roman Char"/>
    <w:link w:val="466"/>
    <w:qFormat/>
    <w:uiPriority w:val="0"/>
    <w:rPr>
      <w:rFonts w:ascii="Arial" w:hAnsi="Arial" w:eastAsia="黑体"/>
      <w:b/>
      <w:kern w:val="2"/>
      <w:sz w:val="24"/>
      <w:lang w:val="en-US" w:eastAsia="zh-CN"/>
    </w:rPr>
  </w:style>
  <w:style w:type="paragraph" w:customStyle="1" w:styleId="466">
    <w:name w:val="样式 样式1 + Times New Roman"/>
    <w:basedOn w:val="248"/>
    <w:link w:val="465"/>
    <w:qFormat/>
    <w:uiPriority w:val="0"/>
    <w:pPr>
      <w:keepNext w:val="0"/>
      <w:keepLines w:val="0"/>
      <w:widowControl/>
      <w:tabs>
        <w:tab w:val="left" w:pos="0"/>
        <w:tab w:val="left" w:leader="middleDot" w:pos="480"/>
      </w:tabs>
      <w:snapToGrid/>
      <w:spacing w:before="120" w:after="120" w:line="240" w:lineRule="auto"/>
      <w:textAlignment w:val="baseline"/>
      <w:outlineLvl w:val="9"/>
    </w:pPr>
    <w:rPr>
      <w:rFonts w:ascii="Arial" w:hAnsi="Arial" w:eastAsia="黑体"/>
      <w:kern w:val="2"/>
      <w:sz w:val="24"/>
      <w:lang w:val="en-US"/>
    </w:rPr>
  </w:style>
  <w:style w:type="character" w:customStyle="1" w:styleId="467">
    <w:name w:val="main_tdbg_760"/>
    <w:qFormat/>
    <w:uiPriority w:val="0"/>
  </w:style>
  <w:style w:type="character" w:customStyle="1" w:styleId="468">
    <w:name w:val="En-tête 1.1 Char Char"/>
    <w:qFormat/>
    <w:uiPriority w:val="0"/>
    <w:rPr>
      <w:rFonts w:ascii="Arial" w:hAnsi="Arial" w:eastAsia="宋体"/>
      <w:sz w:val="18"/>
      <w:lang w:val="en-US" w:eastAsia="zh-CN"/>
    </w:rPr>
  </w:style>
  <w:style w:type="character" w:customStyle="1" w:styleId="469">
    <w:name w:val="Char Char9"/>
    <w:qFormat/>
    <w:uiPriority w:val="0"/>
    <w:rPr>
      <w:rFonts w:ascii="黑体" w:hAnsi="Cambria" w:eastAsia="黑体"/>
      <w:sz w:val="32"/>
    </w:rPr>
  </w:style>
  <w:style w:type="character" w:customStyle="1" w:styleId="470">
    <w:name w:val="标题 4 Char1"/>
    <w:qFormat/>
    <w:uiPriority w:val="9"/>
    <w:rPr>
      <w:rFonts w:ascii="宋体" w:eastAsia="宋体"/>
      <w:b/>
      <w:spacing w:val="10"/>
      <w:sz w:val="28"/>
      <w:lang w:val="en-US" w:eastAsia="zh-CN"/>
    </w:rPr>
  </w:style>
  <w:style w:type="character" w:customStyle="1" w:styleId="471">
    <w:name w:val="Char Char13"/>
    <w:qFormat/>
    <w:uiPriority w:val="0"/>
    <w:rPr>
      <w:rFonts w:eastAsia="宋体"/>
      <w:b/>
      <w:kern w:val="2"/>
      <w:sz w:val="28"/>
      <w:lang w:val="en-US" w:eastAsia="zh-CN"/>
    </w:rPr>
  </w:style>
  <w:style w:type="character" w:customStyle="1" w:styleId="472">
    <w:name w:val="无间隔 字符"/>
    <w:link w:val="473"/>
    <w:qFormat/>
    <w:uiPriority w:val="1"/>
    <w:rPr>
      <w:kern w:val="2"/>
      <w:sz w:val="21"/>
      <w:lang w:val="en-US" w:eastAsia="zh-CN" w:bidi="ar-SA"/>
    </w:rPr>
  </w:style>
  <w:style w:type="paragraph" w:styleId="473">
    <w:name w:val="No Spacing"/>
    <w:link w:val="472"/>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74">
    <w:name w:val="标题 3 Char Char Char Char2"/>
    <w:qFormat/>
    <w:uiPriority w:val="0"/>
    <w:rPr>
      <w:rFonts w:eastAsia="宋体"/>
      <w:b/>
      <w:kern w:val="2"/>
      <w:sz w:val="32"/>
      <w:lang w:val="en-US" w:eastAsia="zh-CN"/>
    </w:rPr>
  </w:style>
  <w:style w:type="character" w:customStyle="1" w:styleId="475">
    <w:name w:val="图表格式 Char"/>
    <w:link w:val="476"/>
    <w:qFormat/>
    <w:uiPriority w:val="0"/>
    <w:rPr>
      <w:rFonts w:ascii="Cambria" w:hAnsi="Cambria" w:eastAsia="黑体"/>
      <w:kern w:val="2"/>
      <w:sz w:val="28"/>
      <w:szCs w:val="28"/>
    </w:rPr>
  </w:style>
  <w:style w:type="paragraph" w:customStyle="1" w:styleId="476">
    <w:name w:val="图表格式"/>
    <w:basedOn w:val="22"/>
    <w:link w:val="475"/>
    <w:qFormat/>
    <w:uiPriority w:val="0"/>
    <w:pPr>
      <w:keepNext/>
      <w:adjustRightInd/>
      <w:snapToGrid/>
      <w:spacing w:before="0" w:after="0" w:line="360" w:lineRule="auto"/>
      <w:ind w:firstLine="0" w:firstLineChars="0"/>
    </w:pPr>
    <w:rPr>
      <w:rFonts w:ascii="Cambria" w:hAnsi="Cambria" w:eastAsia="黑体"/>
      <w:sz w:val="28"/>
      <w:szCs w:val="28"/>
    </w:rPr>
  </w:style>
  <w:style w:type="character" w:customStyle="1" w:styleId="477">
    <w:name w:val="Char Char12"/>
    <w:qFormat/>
    <w:uiPriority w:val="0"/>
    <w:rPr>
      <w:rFonts w:eastAsia="宋体"/>
      <w:b/>
      <w:kern w:val="2"/>
      <w:sz w:val="32"/>
      <w:lang w:val="en-US" w:eastAsia="zh-CN"/>
    </w:rPr>
  </w:style>
  <w:style w:type="character" w:customStyle="1" w:styleId="478">
    <w:name w:val="正文文本缩进 Char1"/>
    <w:qFormat/>
    <w:uiPriority w:val="0"/>
    <w:rPr>
      <w:rFonts w:ascii="宋体" w:eastAsia="宋体"/>
      <w:kern w:val="2"/>
      <w:sz w:val="28"/>
      <w:lang w:val="en-US" w:eastAsia="zh-CN"/>
    </w:rPr>
  </w:style>
  <w:style w:type="character" w:customStyle="1" w:styleId="479">
    <w:name w:val="书籍标题1"/>
    <w:qFormat/>
    <w:uiPriority w:val="0"/>
    <w:rPr>
      <w:rFonts w:ascii="Cambria" w:hAnsi="Cambria" w:eastAsia="宋体" w:cs="Times New Roman"/>
      <w:b/>
      <w:bCs/>
      <w:i/>
      <w:iCs/>
      <w:color w:val="auto"/>
    </w:rPr>
  </w:style>
  <w:style w:type="character" w:customStyle="1" w:styleId="480">
    <w:name w:val="扉页0 Char"/>
    <w:link w:val="481"/>
    <w:qFormat/>
    <w:uiPriority w:val="0"/>
    <w:rPr>
      <w:rFonts w:eastAsia="黑体"/>
      <w:sz w:val="32"/>
      <w:lang w:val="zh-CN"/>
    </w:rPr>
  </w:style>
  <w:style w:type="paragraph" w:customStyle="1" w:styleId="481">
    <w:name w:val="扉页0"/>
    <w:basedOn w:val="1"/>
    <w:link w:val="480"/>
    <w:qFormat/>
    <w:uiPriority w:val="0"/>
    <w:pPr>
      <w:autoSpaceDE w:val="0"/>
      <w:autoSpaceDN w:val="0"/>
      <w:snapToGrid/>
      <w:ind w:firstLine="1600" w:firstLineChars="500"/>
    </w:pPr>
    <w:rPr>
      <w:rFonts w:hAnsi="Times New Roman" w:eastAsia="黑体"/>
      <w:kern w:val="0"/>
      <w:sz w:val="32"/>
      <w:lang w:val="zh-CN"/>
    </w:rPr>
  </w:style>
  <w:style w:type="character" w:customStyle="1" w:styleId="482">
    <w:name w:val="Char Char10"/>
    <w:qFormat/>
    <w:uiPriority w:val="0"/>
    <w:rPr>
      <w:rFonts w:ascii="Times New Roman" w:hAnsi="Times New Roman" w:eastAsia="黑体"/>
      <w:kern w:val="44"/>
      <w:sz w:val="36"/>
    </w:rPr>
  </w:style>
  <w:style w:type="character" w:customStyle="1" w:styleId="483">
    <w:name w:val="样式 样式 样式 样式 样式 四号 行距: 最小值 24 磅 + 灰色-80% 首行缩进:  2 字符 + 黑色 首行缩进:  ... Char"/>
    <w:link w:val="484"/>
    <w:qFormat/>
    <w:uiPriority w:val="0"/>
    <w:rPr>
      <w:kern w:val="2"/>
      <w:sz w:val="28"/>
    </w:rPr>
  </w:style>
  <w:style w:type="paragraph" w:customStyle="1" w:styleId="484">
    <w:name w:val="样式 样式 样式 样式 样式 四号 行距: 最小值 24 磅 + 灰色-80% 首行缩进:  2 字符 + 黑色 首行缩进:  ..."/>
    <w:basedOn w:val="1"/>
    <w:link w:val="483"/>
    <w:qFormat/>
    <w:uiPriority w:val="0"/>
    <w:pPr>
      <w:adjustRightInd/>
      <w:snapToGrid/>
      <w:spacing w:line="500" w:lineRule="atLeast"/>
      <w:ind w:firstLine="560"/>
    </w:pPr>
    <w:rPr>
      <w:rFonts w:hAnsi="Times New Roman"/>
      <w:sz w:val="28"/>
      <w:lang w:val="zh-CN"/>
    </w:rPr>
  </w:style>
  <w:style w:type="character" w:customStyle="1" w:styleId="485">
    <w:name w:val="正文文本首行缩进 字符"/>
    <w:link w:val="84"/>
    <w:qFormat/>
    <w:uiPriority w:val="0"/>
    <w:rPr>
      <w:kern w:val="2"/>
      <w:sz w:val="21"/>
      <w:lang w:val="zh-CN" w:eastAsia="zh-CN"/>
    </w:rPr>
  </w:style>
  <w:style w:type="character" w:customStyle="1" w:styleId="486">
    <w:name w:val="工艺框图 Char Char"/>
    <w:link w:val="487"/>
    <w:qFormat/>
    <w:uiPriority w:val="0"/>
    <w:rPr>
      <w:rFonts w:hAnsi="宋体"/>
      <w:kern w:val="2"/>
      <w:sz w:val="24"/>
    </w:rPr>
  </w:style>
  <w:style w:type="paragraph" w:customStyle="1" w:styleId="487">
    <w:name w:val="工艺框图 Char"/>
    <w:basedOn w:val="1"/>
    <w:next w:val="1"/>
    <w:link w:val="486"/>
    <w:qFormat/>
    <w:uiPriority w:val="0"/>
    <w:pPr>
      <w:keepNext/>
      <w:adjustRightInd/>
      <w:snapToGrid/>
      <w:spacing w:line="300" w:lineRule="auto"/>
      <w:ind w:firstLine="0" w:firstLineChars="0"/>
    </w:pPr>
    <w:rPr>
      <w:sz w:val="24"/>
      <w:lang w:val="zh-CN"/>
    </w:rPr>
  </w:style>
  <w:style w:type="character" w:styleId="488">
    <w:name w:val="Placeholder Text"/>
    <w:qFormat/>
    <w:uiPriority w:val="99"/>
    <w:rPr>
      <w:color w:val="808080"/>
    </w:rPr>
  </w:style>
  <w:style w:type="character" w:customStyle="1" w:styleId="489">
    <w:name w:val="style31"/>
    <w:qFormat/>
    <w:uiPriority w:val="0"/>
    <w:rPr>
      <w:b/>
      <w:color w:val="000033"/>
      <w:sz w:val="23"/>
    </w:rPr>
  </w:style>
  <w:style w:type="character" w:customStyle="1" w:styleId="490">
    <w:name w:val="明显强调1"/>
    <w:qFormat/>
    <w:uiPriority w:val="0"/>
    <w:rPr>
      <w:b/>
      <w:bCs/>
      <w:i/>
      <w:iCs/>
      <w:color w:val="4F81BD"/>
      <w:sz w:val="22"/>
      <w:szCs w:val="22"/>
    </w:rPr>
  </w:style>
  <w:style w:type="character" w:customStyle="1" w:styleId="491">
    <w:name w:val="Char Char14"/>
    <w:qFormat/>
    <w:uiPriority w:val="0"/>
    <w:rPr>
      <w:rFonts w:eastAsia="宋体"/>
      <w:b/>
      <w:kern w:val="44"/>
      <w:sz w:val="36"/>
      <w:lang w:val="en-US" w:eastAsia="zh-CN"/>
    </w:rPr>
  </w:style>
  <w:style w:type="character" w:customStyle="1" w:styleId="492">
    <w:name w:val="明显引用 字符"/>
    <w:link w:val="493"/>
    <w:qFormat/>
    <w:uiPriority w:val="0"/>
    <w:rPr>
      <w:rFonts w:ascii="Cambria" w:hAnsi="Cambria"/>
      <w:i/>
      <w:iCs/>
      <w:color w:val="FFFFFF"/>
      <w:sz w:val="24"/>
      <w:szCs w:val="24"/>
      <w:shd w:val="clear" w:color="auto" w:fill="4F81BD"/>
    </w:rPr>
  </w:style>
  <w:style w:type="paragraph" w:styleId="493">
    <w:name w:val="Intense Quote"/>
    <w:basedOn w:val="1"/>
    <w:next w:val="1"/>
    <w:link w:val="492"/>
    <w:qFormat/>
    <w:uiPriority w:val="0"/>
    <w:pPr>
      <w:widowControl/>
      <w:pBdr>
        <w:top w:val="single" w:color="B8CCE4" w:sz="12" w:space="10"/>
        <w:left w:val="single" w:color="4F81BD" w:sz="36" w:space="4"/>
        <w:bottom w:val="single" w:color="9BBB59" w:sz="24" w:space="10"/>
        <w:right w:val="single" w:color="4F81BD" w:sz="36" w:space="4"/>
      </w:pBdr>
      <w:shd w:val="clear" w:color="auto" w:fill="4F81BD"/>
      <w:adjustRightInd/>
      <w:snapToGrid/>
      <w:spacing w:before="320" w:after="320" w:line="300" w:lineRule="auto"/>
      <w:ind w:left="1440" w:right="1440" w:firstLine="360" w:firstLineChars="0"/>
      <w:jc w:val="left"/>
    </w:pPr>
    <w:rPr>
      <w:rFonts w:ascii="Cambria" w:hAnsi="Cambria"/>
      <w:i/>
      <w:iCs/>
      <w:color w:val="FFFFFF"/>
      <w:kern w:val="0"/>
      <w:sz w:val="24"/>
      <w:szCs w:val="24"/>
      <w:lang w:val="zh-CN"/>
    </w:rPr>
  </w:style>
  <w:style w:type="character" w:customStyle="1" w:styleId="494">
    <w:name w:val="引用 字符"/>
    <w:link w:val="495"/>
    <w:qFormat/>
    <w:uiPriority w:val="0"/>
    <w:rPr>
      <w:rFonts w:ascii="Cambria" w:hAnsi="Cambria"/>
      <w:i/>
      <w:iCs/>
      <w:color w:val="5A5A5A"/>
    </w:rPr>
  </w:style>
  <w:style w:type="paragraph" w:styleId="495">
    <w:name w:val="Quote"/>
    <w:basedOn w:val="1"/>
    <w:next w:val="1"/>
    <w:link w:val="494"/>
    <w:qFormat/>
    <w:uiPriority w:val="0"/>
    <w:pPr>
      <w:widowControl/>
      <w:adjustRightInd/>
      <w:snapToGrid/>
      <w:spacing w:line="240" w:lineRule="auto"/>
      <w:ind w:firstLine="360" w:firstLineChars="0"/>
      <w:jc w:val="left"/>
    </w:pPr>
    <w:rPr>
      <w:rFonts w:ascii="Cambria" w:hAnsi="Cambria"/>
      <w:i/>
      <w:iCs/>
      <w:color w:val="5A5A5A"/>
      <w:kern w:val="0"/>
      <w:sz w:val="20"/>
      <w:lang w:val="zh-CN"/>
    </w:rPr>
  </w:style>
  <w:style w:type="character" w:customStyle="1" w:styleId="496">
    <w:name w:val="bt1"/>
    <w:qFormat/>
    <w:uiPriority w:val="0"/>
    <w:rPr>
      <w:rFonts w:hint="default" w:ascii="??" w:hAnsi="??"/>
      <w:b/>
      <w:color w:val="000000"/>
      <w:sz w:val="32"/>
      <w:u w:val="none"/>
    </w:rPr>
  </w:style>
  <w:style w:type="character" w:customStyle="1" w:styleId="497">
    <w:name w:val="扉页新魏 Char"/>
    <w:link w:val="498"/>
    <w:qFormat/>
    <w:uiPriority w:val="0"/>
    <w:rPr>
      <w:rFonts w:eastAsia="华文新魏"/>
      <w:sz w:val="32"/>
      <w:lang w:val="zh-CN"/>
    </w:rPr>
  </w:style>
  <w:style w:type="paragraph" w:customStyle="1" w:styleId="498">
    <w:name w:val="扉页新魏"/>
    <w:basedOn w:val="481"/>
    <w:next w:val="481"/>
    <w:link w:val="497"/>
    <w:qFormat/>
    <w:uiPriority w:val="0"/>
    <w:pPr>
      <w:ind w:left="1500" w:leftChars="1500" w:firstLine="0" w:firstLineChars="0"/>
    </w:pPr>
    <w:rPr>
      <w:rFonts w:eastAsia="华文新魏"/>
    </w:rPr>
  </w:style>
  <w:style w:type="character" w:customStyle="1" w:styleId="499">
    <w:name w:val="样式20070810 Char"/>
    <w:link w:val="500"/>
    <w:qFormat/>
    <w:uiPriority w:val="0"/>
    <w:rPr>
      <w:rFonts w:cs="宋体"/>
      <w:kern w:val="2"/>
      <w:sz w:val="24"/>
    </w:rPr>
  </w:style>
  <w:style w:type="paragraph" w:customStyle="1" w:styleId="500">
    <w:name w:val="样式20070810"/>
    <w:basedOn w:val="1"/>
    <w:link w:val="499"/>
    <w:qFormat/>
    <w:uiPriority w:val="0"/>
    <w:pPr>
      <w:adjustRightInd/>
      <w:snapToGrid/>
      <w:ind w:firstLine="480"/>
    </w:pPr>
    <w:rPr>
      <w:rFonts w:hAnsi="Times New Roman"/>
      <w:sz w:val="24"/>
      <w:lang w:val="zh-CN"/>
    </w:rPr>
  </w:style>
  <w:style w:type="character" w:customStyle="1" w:styleId="501">
    <w:name w:val="批注框文本 字符1"/>
    <w:link w:val="53"/>
    <w:qFormat/>
    <w:uiPriority w:val="0"/>
    <w:rPr>
      <w:rFonts w:hAnsi="宋体"/>
      <w:sz w:val="18"/>
    </w:rPr>
  </w:style>
  <w:style w:type="character" w:customStyle="1" w:styleId="502">
    <w:name w:val="正文文本首行缩进 2 字符"/>
    <w:link w:val="85"/>
    <w:qFormat/>
    <w:uiPriority w:val="0"/>
    <w:rPr>
      <w:rFonts w:ascii="宋体" w:hAnsi="宋体"/>
      <w:sz w:val="24"/>
    </w:rPr>
  </w:style>
  <w:style w:type="character" w:customStyle="1" w:styleId="503">
    <w:name w:val="sony12"/>
    <w:qFormat/>
    <w:uiPriority w:val="0"/>
  </w:style>
  <w:style w:type="character" w:customStyle="1" w:styleId="504">
    <w:name w:val="标题 3 Char Char Char Char1"/>
    <w:qFormat/>
    <w:uiPriority w:val="0"/>
    <w:rPr>
      <w:rFonts w:eastAsia="宋体"/>
      <w:b/>
      <w:kern w:val="2"/>
      <w:sz w:val="32"/>
      <w:lang w:val="en-US" w:eastAsia="zh-CN"/>
    </w:rPr>
  </w:style>
  <w:style w:type="character" w:customStyle="1" w:styleId="505">
    <w:name w:val="标题 6 字符1"/>
    <w:link w:val="8"/>
    <w:qFormat/>
    <w:uiPriority w:val="0"/>
    <w:rPr>
      <w:rFonts w:ascii="Arial" w:hAnsi="Arial" w:eastAsia="黑体"/>
      <w:b/>
      <w:sz w:val="24"/>
    </w:rPr>
  </w:style>
  <w:style w:type="character" w:customStyle="1" w:styleId="506">
    <w:name w:val="标题 8 字符"/>
    <w:link w:val="10"/>
    <w:qFormat/>
    <w:uiPriority w:val="0"/>
    <w:rPr>
      <w:rFonts w:ascii="Arial" w:hAnsi="Arial" w:eastAsia="黑体"/>
      <w:sz w:val="24"/>
      <w:lang w:val="zh-CN" w:eastAsia="zh-CN"/>
    </w:rPr>
  </w:style>
  <w:style w:type="character" w:customStyle="1" w:styleId="507">
    <w:name w:val="表格 Char"/>
    <w:link w:val="283"/>
    <w:qFormat/>
    <w:uiPriority w:val="0"/>
    <w:rPr>
      <w:rFonts w:ascii="楷体_GB2312" w:hAnsi="Courier New" w:eastAsia="楷体_GB2312"/>
      <w:kern w:val="2"/>
      <w:sz w:val="21"/>
    </w:rPr>
  </w:style>
  <w:style w:type="character" w:customStyle="1" w:styleId="508">
    <w:name w:val="标题 9 字符"/>
    <w:link w:val="11"/>
    <w:qFormat/>
    <w:uiPriority w:val="0"/>
    <w:rPr>
      <w:rFonts w:ascii="Arial" w:hAnsi="Arial" w:eastAsia="黑体"/>
      <w:sz w:val="28"/>
      <w:lang w:val="zh-CN" w:eastAsia="zh-CN"/>
    </w:rPr>
  </w:style>
  <w:style w:type="character" w:customStyle="1" w:styleId="509">
    <w:name w:val="不明显强调1"/>
    <w:qFormat/>
    <w:uiPriority w:val="0"/>
    <w:rPr>
      <w:i/>
      <w:iCs/>
      <w:color w:val="5A5A5A"/>
    </w:rPr>
  </w:style>
  <w:style w:type="character" w:customStyle="1" w:styleId="510">
    <w:name w:val="不明显参考1"/>
    <w:qFormat/>
    <w:uiPriority w:val="0"/>
    <w:rPr>
      <w:color w:val="auto"/>
      <w:u w:val="single" w:color="9BBB59"/>
    </w:rPr>
  </w:style>
  <w:style w:type="character" w:customStyle="1" w:styleId="511">
    <w:name w:val="样式 样式 样式 行距: 最小值 25 磅 + Times New Roman 首行缩进:  0.83 厘米 + (符号) Ti... Char"/>
    <w:link w:val="512"/>
    <w:qFormat/>
    <w:uiPriority w:val="0"/>
    <w:rPr>
      <w:rFonts w:hAnsi="宋体"/>
      <w:sz w:val="24"/>
    </w:rPr>
  </w:style>
  <w:style w:type="paragraph" w:customStyle="1" w:styleId="512">
    <w:name w:val="样式 样式 样式 行距: 最小值 25 磅 + Times New Roman 首行缩进:  0.83 厘米 + (符号) Ti..."/>
    <w:basedOn w:val="1"/>
    <w:link w:val="511"/>
    <w:qFormat/>
    <w:uiPriority w:val="0"/>
    <w:pPr>
      <w:adjustRightInd/>
      <w:snapToGrid/>
      <w:spacing w:line="480" w:lineRule="atLeast"/>
      <w:ind w:firstLine="482" w:firstLineChars="0"/>
    </w:pPr>
    <w:rPr>
      <w:kern w:val="0"/>
      <w:sz w:val="24"/>
      <w:lang w:val="zh-CN"/>
    </w:rPr>
  </w:style>
  <w:style w:type="character" w:customStyle="1" w:styleId="513">
    <w:name w:val="正文文本缩进 2 字符"/>
    <w:link w:val="50"/>
    <w:qFormat/>
    <w:uiPriority w:val="0"/>
    <w:rPr>
      <w:rFonts w:hAnsi="宋体"/>
      <w:kern w:val="2"/>
      <w:sz w:val="21"/>
    </w:rPr>
  </w:style>
  <w:style w:type="character" w:customStyle="1" w:styleId="514">
    <w:name w:val="12word1"/>
    <w:qFormat/>
    <w:uiPriority w:val="0"/>
    <w:rPr>
      <w:sz w:val="18"/>
    </w:rPr>
  </w:style>
  <w:style w:type="character" w:customStyle="1" w:styleId="515">
    <w:name w:val="文档结构图 Char1"/>
    <w:qFormat/>
    <w:uiPriority w:val="0"/>
    <w:rPr>
      <w:rFonts w:ascii="宋体"/>
      <w:kern w:val="2"/>
      <w:sz w:val="18"/>
      <w:szCs w:val="18"/>
    </w:rPr>
  </w:style>
  <w:style w:type="character" w:customStyle="1" w:styleId="516">
    <w:name w:val="titletext1"/>
    <w:qFormat/>
    <w:uiPriority w:val="0"/>
    <w:rPr>
      <w:color w:val="000000"/>
      <w:sz w:val="21"/>
    </w:rPr>
  </w:style>
  <w:style w:type="character" w:customStyle="1" w:styleId="517">
    <w:name w:val="副标题 字符"/>
    <w:link w:val="61"/>
    <w:qFormat/>
    <w:uiPriority w:val="0"/>
    <w:rPr>
      <w:rFonts w:ascii="Arial" w:hAnsi="Arial"/>
      <w:b/>
      <w:kern w:val="28"/>
      <w:sz w:val="21"/>
    </w:rPr>
  </w:style>
  <w:style w:type="character" w:customStyle="1" w:styleId="518">
    <w:name w:val="tpc_content"/>
    <w:qFormat/>
    <w:uiPriority w:val="0"/>
  </w:style>
  <w:style w:type="character" w:customStyle="1" w:styleId="519">
    <w:name w:val="标题 3 Char Char Char Char"/>
    <w:link w:val="520"/>
    <w:qFormat/>
    <w:uiPriority w:val="0"/>
    <w:rPr>
      <w:rFonts w:eastAsia="宋体"/>
      <w:b/>
      <w:kern w:val="2"/>
      <w:sz w:val="32"/>
      <w:lang w:val="en-US" w:eastAsia="zh-CN"/>
    </w:rPr>
  </w:style>
  <w:style w:type="paragraph" w:customStyle="1" w:styleId="520">
    <w:name w:val="一级标题"/>
    <w:basedOn w:val="3"/>
    <w:next w:val="4"/>
    <w:link w:val="519"/>
    <w:qFormat/>
    <w:uiPriority w:val="0"/>
    <w:pPr>
      <w:adjustRightInd/>
      <w:snapToGrid/>
      <w:spacing w:line="520" w:lineRule="exact"/>
      <w:ind w:left="845" w:hanging="420"/>
      <w:jc w:val="both"/>
    </w:pPr>
    <w:rPr>
      <w:rFonts w:hAnsi="Times New Roman"/>
      <w:kern w:val="2"/>
      <w:sz w:val="32"/>
      <w:lang w:val="en-US"/>
    </w:rPr>
  </w:style>
  <w:style w:type="character" w:customStyle="1" w:styleId="521">
    <w:name w:val="正文文本缩进 字符"/>
    <w:link w:val="34"/>
    <w:qFormat/>
    <w:uiPriority w:val="99"/>
    <w:rPr>
      <w:rFonts w:ascii="宋体" w:hAnsi="宋体"/>
      <w:kern w:val="2"/>
      <w:sz w:val="24"/>
    </w:rPr>
  </w:style>
  <w:style w:type="character" w:customStyle="1" w:styleId="522">
    <w:name w:val="样式 小四 首行缩进:  0.85 厘米 行距: 最小值 24 磅 Char"/>
    <w:link w:val="523"/>
    <w:qFormat/>
    <w:uiPriority w:val="0"/>
    <w:rPr>
      <w:kern w:val="2"/>
      <w:sz w:val="24"/>
    </w:rPr>
  </w:style>
  <w:style w:type="paragraph" w:customStyle="1" w:styleId="523">
    <w:name w:val="样式 小四 首行缩进:  0.85 厘米 行距: 最小值 24 磅"/>
    <w:basedOn w:val="1"/>
    <w:link w:val="522"/>
    <w:qFormat/>
    <w:uiPriority w:val="0"/>
    <w:pPr>
      <w:adjustRightInd/>
      <w:snapToGrid/>
      <w:spacing w:line="480" w:lineRule="atLeast"/>
      <w:ind w:firstLine="482" w:firstLineChars="0"/>
    </w:pPr>
    <w:rPr>
      <w:rFonts w:hAnsi="Times New Roman"/>
      <w:sz w:val="24"/>
      <w:lang w:val="zh-CN"/>
    </w:rPr>
  </w:style>
  <w:style w:type="character" w:customStyle="1" w:styleId="524">
    <w:name w:val="文档结构图 字符"/>
    <w:link w:val="26"/>
    <w:qFormat/>
    <w:uiPriority w:val="99"/>
    <w:rPr>
      <w:rFonts w:hAnsi="宋体"/>
      <w:kern w:val="2"/>
      <w:sz w:val="21"/>
      <w:shd w:val="clear" w:color="auto" w:fill="000080"/>
    </w:rPr>
  </w:style>
  <w:style w:type="character" w:customStyle="1" w:styleId="525">
    <w:name w:val="标题 字符"/>
    <w:link w:val="82"/>
    <w:qFormat/>
    <w:uiPriority w:val="0"/>
    <w:rPr>
      <w:rFonts w:ascii="Arial" w:hAnsi="Arial"/>
      <w:b/>
      <w:bCs/>
      <w:kern w:val="2"/>
      <w:sz w:val="32"/>
      <w:szCs w:val="32"/>
      <w:lang w:val="zh-CN" w:eastAsia="zh-CN"/>
    </w:rPr>
  </w:style>
  <w:style w:type="character" w:customStyle="1" w:styleId="526">
    <w:name w:val="word18b"/>
    <w:qFormat/>
    <w:uiPriority w:val="0"/>
  </w:style>
  <w:style w:type="character" w:customStyle="1" w:styleId="527">
    <w:name w:val="正文1 Char"/>
    <w:link w:val="424"/>
    <w:qFormat/>
    <w:uiPriority w:val="0"/>
    <w:rPr>
      <w:rFonts w:ascii="Arial" w:hAnsi="Arial"/>
      <w:sz w:val="21"/>
      <w:lang w:bidi="ar-SA"/>
    </w:rPr>
  </w:style>
  <w:style w:type="character" w:customStyle="1" w:styleId="528">
    <w:name w:val="日期 字符"/>
    <w:link w:val="49"/>
    <w:qFormat/>
    <w:uiPriority w:val="0"/>
    <w:rPr>
      <w:rFonts w:hAnsi="宋体"/>
      <w:sz w:val="24"/>
    </w:rPr>
  </w:style>
  <w:style w:type="paragraph" w:customStyle="1" w:styleId="529">
    <w:name w:val="图文框"/>
    <w:basedOn w:val="1"/>
    <w:qFormat/>
    <w:uiPriority w:val="0"/>
    <w:pPr>
      <w:adjustRightInd/>
      <w:snapToGrid/>
      <w:spacing w:line="0" w:lineRule="atLeast"/>
      <w:ind w:firstLine="0" w:firstLineChars="0"/>
      <w:jc w:val="center"/>
    </w:pPr>
    <w:rPr>
      <w:rFonts w:hAnsi="Times New Roman"/>
      <w:sz w:val="24"/>
    </w:rPr>
  </w:style>
  <w:style w:type="character" w:customStyle="1" w:styleId="530">
    <w:name w:val="签名 字符"/>
    <w:link w:val="57"/>
    <w:qFormat/>
    <w:uiPriority w:val="0"/>
    <w:rPr>
      <w:kern w:val="2"/>
      <w:sz w:val="21"/>
    </w:rPr>
  </w:style>
  <w:style w:type="paragraph" w:customStyle="1" w:styleId="531">
    <w:name w:val="样式 样式 四号 行距: 1.5 倍行距 + 首行缩进:  2 字符"/>
    <w:basedOn w:val="532"/>
    <w:qFormat/>
    <w:uiPriority w:val="0"/>
    <w:pPr>
      <w:tabs>
        <w:tab w:val="left" w:pos="2758"/>
      </w:tabs>
      <w:spacing w:line="500" w:lineRule="atLeast"/>
      <w:ind w:firstLine="200"/>
    </w:pPr>
    <w:rPr>
      <w:rFonts w:eastAsia="宋体"/>
    </w:rPr>
  </w:style>
  <w:style w:type="paragraph" w:customStyle="1" w:styleId="532">
    <w:name w:val="样式 四号 行距: 1.5 倍行距"/>
    <w:basedOn w:val="1"/>
    <w:qFormat/>
    <w:uiPriority w:val="0"/>
    <w:pPr>
      <w:tabs>
        <w:tab w:val="left" w:pos="2758"/>
      </w:tabs>
      <w:adjustRightInd/>
      <w:snapToGrid/>
      <w:ind w:firstLine="560"/>
    </w:pPr>
    <w:rPr>
      <w:rFonts w:hAnsi="Times New Roman" w:eastAsia="仿宋_GB2312"/>
      <w:sz w:val="28"/>
    </w:rPr>
  </w:style>
  <w:style w:type="paragraph" w:customStyle="1" w:styleId="533">
    <w:name w:val="font11"/>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534">
    <w:name w:val="题目名称小"/>
    <w:basedOn w:val="1"/>
    <w:qFormat/>
    <w:uiPriority w:val="0"/>
    <w:pPr>
      <w:adjustRightInd/>
      <w:snapToGrid/>
      <w:spacing w:before="120" w:after="120" w:line="240" w:lineRule="auto"/>
      <w:ind w:firstLine="0" w:firstLineChars="0"/>
      <w:jc w:val="center"/>
    </w:pPr>
    <w:rPr>
      <w:rFonts w:ascii="黑体" w:hAnsi="Times New Roman" w:eastAsia="黑体"/>
      <w:sz w:val="32"/>
    </w:rPr>
  </w:style>
  <w:style w:type="paragraph" w:customStyle="1" w:styleId="535">
    <w:name w:val="xl15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36">
    <w:name w:val="xl4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37">
    <w:name w:val="副标题 Char1"/>
    <w:qFormat/>
    <w:uiPriority w:val="11"/>
    <w:rPr>
      <w:rFonts w:ascii="Cambria" w:hAnsi="Cambria" w:cs="Times New Roman"/>
      <w:b/>
      <w:bCs/>
      <w:kern w:val="28"/>
      <w:sz w:val="32"/>
      <w:szCs w:val="32"/>
    </w:rPr>
  </w:style>
  <w:style w:type="paragraph" w:customStyle="1" w:styleId="538">
    <w:name w:val="font8"/>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539">
    <w:name w:val="xl43"/>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40">
    <w:name w:val="尾注文本 字符"/>
    <w:link w:val="51"/>
    <w:qFormat/>
    <w:uiPriority w:val="0"/>
    <w:rPr>
      <w:kern w:val="2"/>
      <w:sz w:val="24"/>
    </w:rPr>
  </w:style>
  <w:style w:type="character" w:customStyle="1" w:styleId="541">
    <w:name w:val="结束语 字符"/>
    <w:link w:val="31"/>
    <w:qFormat/>
    <w:uiPriority w:val="0"/>
    <w:rPr>
      <w:kern w:val="2"/>
      <w:sz w:val="21"/>
    </w:rPr>
  </w:style>
  <w:style w:type="paragraph" w:customStyle="1" w:styleId="542">
    <w:name w:val="Table Body"/>
    <w:basedOn w:val="543"/>
    <w:qFormat/>
    <w:uiPriority w:val="0"/>
    <w:pPr>
      <w:jc w:val="left"/>
    </w:pPr>
    <w:rPr>
      <w:b w:val="0"/>
    </w:rPr>
  </w:style>
  <w:style w:type="paragraph" w:customStyle="1" w:styleId="543">
    <w:name w:val="Table Head"/>
    <w:basedOn w:val="1"/>
    <w:next w:val="1"/>
    <w:qFormat/>
    <w:uiPriority w:val="0"/>
    <w:pPr>
      <w:widowControl/>
      <w:adjustRightInd/>
      <w:snapToGrid/>
      <w:spacing w:before="80" w:after="80" w:line="240" w:lineRule="auto"/>
      <w:ind w:firstLine="0" w:firstLineChars="0"/>
      <w:jc w:val="center"/>
    </w:pPr>
    <w:rPr>
      <w:rFonts w:ascii="Arial" w:hAnsi="Arial"/>
      <w:b/>
      <w:kern w:val="0"/>
      <w:sz w:val="18"/>
    </w:rPr>
  </w:style>
  <w:style w:type="character" w:customStyle="1" w:styleId="544">
    <w:name w:val="HTML 地址 字符"/>
    <w:link w:val="40"/>
    <w:qFormat/>
    <w:uiPriority w:val="0"/>
    <w:rPr>
      <w:i/>
      <w:kern w:val="2"/>
      <w:sz w:val="21"/>
    </w:rPr>
  </w:style>
  <w:style w:type="character" w:customStyle="1" w:styleId="545">
    <w:name w:val="信息标题 字符"/>
    <w:link w:val="76"/>
    <w:qFormat/>
    <w:uiPriority w:val="0"/>
    <w:rPr>
      <w:rFonts w:ascii="Arial" w:hAnsi="Arial"/>
      <w:kern w:val="2"/>
      <w:sz w:val="24"/>
      <w:shd w:val="pct20" w:color="auto" w:fill="auto"/>
      <w:lang w:val="zh-CN" w:eastAsia="zh-CN"/>
    </w:rPr>
  </w:style>
  <w:style w:type="paragraph" w:customStyle="1" w:styleId="546">
    <w:name w:val="扉页2"/>
    <w:basedOn w:val="1"/>
    <w:qFormat/>
    <w:uiPriority w:val="0"/>
    <w:pPr>
      <w:keepNext/>
      <w:adjustRightInd/>
      <w:snapToGrid/>
      <w:spacing w:line="480" w:lineRule="exact"/>
      <w:ind w:firstLine="0" w:firstLineChars="0"/>
      <w:jc w:val="center"/>
    </w:pPr>
    <w:rPr>
      <w:rFonts w:hAnsi="Times New Roman" w:eastAsia="黑体"/>
      <w:kern w:val="0"/>
      <w:sz w:val="36"/>
    </w:rPr>
  </w:style>
  <w:style w:type="paragraph" w:customStyle="1" w:styleId="547">
    <w:name w:val="正文_宜巴"/>
    <w:basedOn w:val="1"/>
    <w:qFormat/>
    <w:uiPriority w:val="0"/>
    <w:pPr>
      <w:adjustRightInd/>
      <w:snapToGrid/>
      <w:ind w:firstLine="200"/>
    </w:pPr>
    <w:rPr>
      <w:rFonts w:hAnsi="Times New Roman"/>
      <w:sz w:val="24"/>
    </w:rPr>
  </w:style>
  <w:style w:type="paragraph" w:customStyle="1" w:styleId="548">
    <w:name w:val="i."/>
    <w:basedOn w:val="1"/>
    <w:qFormat/>
    <w:uiPriority w:val="0"/>
    <w:pPr>
      <w:tabs>
        <w:tab w:val="left" w:pos="2041"/>
        <w:tab w:val="left" w:pos="2308"/>
        <w:tab w:val="left" w:pos="3360"/>
      </w:tabs>
      <w:adjustRightInd/>
      <w:snapToGrid/>
      <w:spacing w:before="60" w:after="60" w:line="264" w:lineRule="auto"/>
      <w:ind w:left="2041" w:hanging="453" w:firstLineChars="0"/>
    </w:pPr>
    <w:rPr>
      <w:rFonts w:hAnsi="Times New Roman"/>
      <w:sz w:val="22"/>
    </w:rPr>
  </w:style>
  <w:style w:type="paragraph" w:customStyle="1" w:styleId="549">
    <w:name w:val="1  一二"/>
    <w:basedOn w:val="1"/>
    <w:qFormat/>
    <w:uiPriority w:val="0"/>
    <w:pPr>
      <w:adjustRightInd/>
      <w:snapToGrid/>
      <w:spacing w:line="240" w:lineRule="auto"/>
      <w:ind w:firstLine="0" w:firstLineChars="0"/>
    </w:pPr>
    <w:rPr>
      <w:rFonts w:hAnsi="Times New Roman"/>
      <w:kern w:val="0"/>
      <w:sz w:val="28"/>
    </w:rPr>
  </w:style>
  <w:style w:type="paragraph" w:customStyle="1" w:styleId="550">
    <w:name w:val="xl11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1">
    <w:name w:val="xl9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52">
    <w:name w:val="xl11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3">
    <w:name w:val="xl57"/>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4">
    <w:name w:val="xl6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5">
    <w:name w:val="xl4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6">
    <w:name w:val="xl53"/>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7">
    <w:name w:val="xl3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0"/>
    </w:rPr>
  </w:style>
  <w:style w:type="paragraph" w:customStyle="1" w:styleId="558">
    <w:name w:val="xl8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59">
    <w:name w:val="xl30"/>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560">
    <w:name w:val="l_text"/>
    <w:basedOn w:val="1"/>
    <w:qFormat/>
    <w:uiPriority w:val="0"/>
    <w:pPr>
      <w:widowControl/>
      <w:overflowPunct w:val="0"/>
      <w:autoSpaceDE w:val="0"/>
      <w:autoSpaceDN w:val="0"/>
      <w:snapToGrid/>
      <w:ind w:left="170" w:firstLine="680" w:firstLineChars="0"/>
      <w:textAlignment w:val="baseline"/>
    </w:pPr>
    <w:rPr>
      <w:rFonts w:ascii="宋体" w:hAnsi="Times New Roman"/>
      <w:kern w:val="0"/>
      <w:sz w:val="28"/>
      <w:lang w:val="en-GB"/>
    </w:rPr>
  </w:style>
  <w:style w:type="paragraph" w:customStyle="1" w:styleId="561">
    <w:name w:val="xl162"/>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2">
    <w:name w:val="xl124"/>
    <w:basedOn w:val="1"/>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63">
    <w:name w:val="xl9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64">
    <w:name w:val="xl13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00"/>
      <w:kern w:val="0"/>
      <w:sz w:val="22"/>
    </w:rPr>
  </w:style>
  <w:style w:type="paragraph" w:customStyle="1" w:styleId="565">
    <w:name w:val="样式 正文文本缩进 + 行距: 多倍行距 1.3 字行 Char"/>
    <w:basedOn w:val="34"/>
    <w:qFormat/>
    <w:uiPriority w:val="0"/>
    <w:pPr>
      <w:autoSpaceDE w:val="0"/>
      <w:autoSpaceDN w:val="0"/>
      <w:snapToGrid/>
      <w:ind w:firstLine="554" w:firstLineChars="198"/>
    </w:pPr>
    <w:rPr>
      <w:kern w:val="0"/>
      <w:sz w:val="28"/>
    </w:rPr>
  </w:style>
  <w:style w:type="paragraph" w:customStyle="1" w:styleId="566">
    <w:name w:val="xl7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paragraph" w:customStyle="1" w:styleId="567">
    <w:name w:val="xl10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68">
    <w:name w:val="xl98"/>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9">
    <w:name w:val="cnt"/>
    <w:basedOn w:val="1"/>
    <w:qFormat/>
    <w:uiPriority w:val="0"/>
    <w:pPr>
      <w:widowControl/>
      <w:adjustRightInd/>
      <w:snapToGrid/>
      <w:spacing w:before="100" w:beforeAutospacing="1" w:after="100" w:afterAutospacing="1" w:line="240" w:lineRule="auto"/>
      <w:ind w:firstLine="0" w:firstLineChars="0"/>
      <w:jc w:val="left"/>
    </w:pPr>
    <w:rPr>
      <w:rFonts w:ascii="Arial Unicode MS" w:hAnsi="Arial Unicode MS" w:eastAsia="Arial Unicode MS"/>
      <w:kern w:val="0"/>
      <w:sz w:val="24"/>
    </w:rPr>
  </w:style>
  <w:style w:type="paragraph" w:customStyle="1" w:styleId="570">
    <w:name w:val="xl72"/>
    <w:basedOn w:val="1"/>
    <w:qFormat/>
    <w:uiPriority w:val="0"/>
    <w:pPr>
      <w:widowControl/>
      <w:pBdr>
        <w:top w:val="single" w:color="auto" w:sz="4" w:space="0"/>
        <w:left w:val="single" w:color="auto" w:sz="4" w:space="0"/>
        <w:bottom w:val="single" w:color="auto" w:sz="4" w:space="0"/>
        <w:right w:val="single" w:color="auto" w:sz="4" w:space="0"/>
      </w:pBdr>
      <w:tabs>
        <w:tab w:val="left" w:pos="960"/>
      </w:tabs>
      <w:adjustRightInd/>
      <w:snapToGrid/>
      <w:spacing w:before="100" w:beforeAutospacing="1" w:after="100" w:afterAutospacing="1" w:line="240" w:lineRule="auto"/>
      <w:ind w:firstLine="0" w:firstLineChars="0"/>
      <w:jc w:val="right"/>
    </w:pPr>
    <w:rPr>
      <w:rFonts w:ascii="宋体"/>
      <w:kern w:val="0"/>
      <w:sz w:val="20"/>
    </w:rPr>
  </w:style>
  <w:style w:type="paragraph" w:customStyle="1" w:styleId="571">
    <w:name w:val="piont"/>
    <w:basedOn w:val="1"/>
    <w:next w:val="1"/>
    <w:qFormat/>
    <w:uiPriority w:val="0"/>
    <w:pPr>
      <w:suppressLineNumbers/>
      <w:tabs>
        <w:tab w:val="left" w:pos="840"/>
        <w:tab w:val="left" w:pos="927"/>
      </w:tabs>
      <w:suppressAutoHyphens/>
      <w:wordWrap w:val="0"/>
      <w:topLinePunct/>
      <w:spacing w:before="100" w:beforeAutospacing="1"/>
      <w:ind w:left="840" w:hanging="420" w:firstLineChars="0"/>
      <w:jc w:val="left"/>
    </w:pPr>
    <w:rPr>
      <w:rFonts w:ascii="Arial" w:hAnsi="Arial"/>
      <w:sz w:val="28"/>
    </w:rPr>
  </w:style>
  <w:style w:type="paragraph" w:customStyle="1" w:styleId="572">
    <w:name w:val="xl104"/>
    <w:basedOn w:val="1"/>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73">
    <w:name w:val="xl6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74">
    <w:name w:val="xl67"/>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575">
    <w:name w:val="首字缩进"/>
    <w:basedOn w:val="1"/>
    <w:next w:val="1"/>
    <w:qFormat/>
    <w:uiPriority w:val="0"/>
    <w:pPr>
      <w:adjustRightInd/>
      <w:snapToGrid/>
      <w:spacing w:line="240" w:lineRule="auto"/>
      <w:ind w:left="200" w:leftChars="200" w:firstLine="200"/>
      <w:jc w:val="left"/>
    </w:pPr>
    <w:rPr>
      <w:rFonts w:hAnsi="Times New Roman"/>
    </w:rPr>
  </w:style>
  <w:style w:type="paragraph" w:customStyle="1" w:styleId="576">
    <w:name w:val="xl52"/>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77">
    <w:name w:val="正文标题一"/>
    <w:basedOn w:val="1"/>
    <w:qFormat/>
    <w:uiPriority w:val="0"/>
    <w:pPr>
      <w:adjustRightInd/>
      <w:snapToGrid/>
      <w:spacing w:line="300" w:lineRule="exact"/>
      <w:ind w:firstLine="200"/>
    </w:pPr>
    <w:rPr>
      <w:rFonts w:hAnsi="Times New Roman"/>
    </w:rPr>
  </w:style>
  <w:style w:type="paragraph" w:customStyle="1" w:styleId="578">
    <w:name w:val="样式 标题 3 + 段前: 6 磅 段后: 6 磅 行距: 固定值 24 磅"/>
    <w:basedOn w:val="5"/>
    <w:qFormat/>
    <w:uiPriority w:val="0"/>
    <w:pPr>
      <w:keepNext/>
      <w:keepLines/>
      <w:tabs>
        <w:tab w:val="left" w:pos="720"/>
      </w:tabs>
      <w:adjustRightInd/>
      <w:snapToGrid/>
      <w:spacing w:before="120" w:after="120" w:line="480" w:lineRule="exact"/>
      <w:ind w:left="720" w:hanging="720"/>
    </w:pPr>
    <w:rPr>
      <w:rFonts w:hAnsi="Times New Roman"/>
      <w:sz w:val="28"/>
      <w:lang w:val="en-US"/>
    </w:rPr>
  </w:style>
  <w:style w:type="paragraph" w:customStyle="1" w:styleId="579">
    <w:name w:val="xl91"/>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80">
    <w:name w:val="标书标题2"/>
    <w:next w:val="581"/>
    <w:qFormat/>
    <w:uiPriority w:val="99"/>
    <w:pPr>
      <w:outlineLvl w:val="2"/>
    </w:pPr>
    <w:rPr>
      <w:rFonts w:ascii="Arial" w:hAnsi="Arial" w:eastAsia="宋体" w:cs="Times New Roman"/>
      <w:b/>
      <w:kern w:val="2"/>
      <w:sz w:val="32"/>
      <w:lang w:val="en-US" w:eastAsia="zh-CN" w:bidi="ar-SA"/>
    </w:rPr>
  </w:style>
  <w:style w:type="paragraph" w:customStyle="1" w:styleId="581">
    <w:name w:val="标书正文"/>
    <w:link w:val="858"/>
    <w:qFormat/>
    <w:uiPriority w:val="0"/>
    <w:pPr>
      <w:spacing w:line="360" w:lineRule="auto"/>
      <w:ind w:firstLine="482"/>
      <w:jc w:val="both"/>
    </w:pPr>
    <w:rPr>
      <w:rFonts w:ascii="Times New Roman" w:hAnsi="Times New Roman" w:eastAsia="宋体" w:cs="Times New Roman"/>
      <w:kern w:val="2"/>
      <w:sz w:val="24"/>
      <w:lang w:val="en-US" w:eastAsia="zh-CN" w:bidi="ar-SA"/>
    </w:rPr>
  </w:style>
  <w:style w:type="paragraph" w:customStyle="1" w:styleId="582">
    <w:name w:val="图名居中"/>
    <w:basedOn w:val="1"/>
    <w:qFormat/>
    <w:uiPriority w:val="0"/>
    <w:pPr>
      <w:adjustRightInd/>
      <w:snapToGrid/>
      <w:ind w:firstLine="0" w:firstLineChars="0"/>
      <w:jc w:val="center"/>
      <w:outlineLvl w:val="4"/>
    </w:pPr>
    <w:rPr>
      <w:rFonts w:hAnsi="Times New Roman"/>
      <w:sz w:val="24"/>
    </w:rPr>
  </w:style>
  <w:style w:type="paragraph" w:customStyle="1" w:styleId="583">
    <w:name w:val="设计证"/>
    <w:basedOn w:val="1"/>
    <w:qFormat/>
    <w:uiPriority w:val="0"/>
    <w:pPr>
      <w:autoSpaceDE w:val="0"/>
      <w:autoSpaceDN w:val="0"/>
      <w:snapToGrid/>
      <w:spacing w:line="300" w:lineRule="auto"/>
      <w:ind w:firstLine="0" w:firstLineChars="0"/>
    </w:pPr>
    <w:rPr>
      <w:rFonts w:hAnsi="Times New Roman"/>
      <w:kern w:val="0"/>
      <w:sz w:val="24"/>
      <w:lang w:val="zh-CN"/>
    </w:rPr>
  </w:style>
  <w:style w:type="paragraph" w:customStyle="1" w:styleId="584">
    <w:name w:val="章标题"/>
    <w:next w:val="434"/>
    <w:qFormat/>
    <w:uiPriority w:val="0"/>
    <w:pPr>
      <w:tabs>
        <w:tab w:val="left" w:pos="927"/>
        <w:tab w:val="left" w:pos="1400"/>
      </w:tabs>
      <w:spacing w:beforeLines="50" w:afterLines="50"/>
      <w:ind w:left="567"/>
      <w:jc w:val="both"/>
      <w:outlineLvl w:val="1"/>
    </w:pPr>
    <w:rPr>
      <w:rFonts w:ascii="黑体" w:hAnsi="Times New Roman" w:eastAsia="黑体" w:cs="Times New Roman"/>
      <w:sz w:val="21"/>
      <w:lang w:val="en-US" w:eastAsia="zh-CN" w:bidi="ar-SA"/>
    </w:rPr>
  </w:style>
  <w:style w:type="paragraph" w:customStyle="1" w:styleId="585">
    <w:name w:val="xl5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86">
    <w:name w:val="样式 标准段 + 右侧:  0 厘米 段前: 自动 段后: 自动 行距: 1.5 倍行距"/>
    <w:basedOn w:val="587"/>
    <w:qFormat/>
    <w:uiPriority w:val="0"/>
    <w:pPr>
      <w:spacing w:line="360" w:lineRule="auto"/>
      <w:ind w:left="0" w:leftChars="0" w:right="0"/>
    </w:pPr>
  </w:style>
  <w:style w:type="paragraph" w:customStyle="1" w:styleId="587">
    <w:name w:val="标准段"/>
    <w:basedOn w:val="1"/>
    <w:qFormat/>
    <w:uiPriority w:val="0"/>
    <w:pPr>
      <w:widowControl/>
      <w:overflowPunct w:val="0"/>
      <w:autoSpaceDE w:val="0"/>
      <w:spacing w:before="100" w:beforeAutospacing="1" w:after="100" w:afterAutospacing="1" w:line="240" w:lineRule="auto"/>
      <w:ind w:left="718" w:leftChars="342" w:right="26" w:firstLine="0" w:firstLineChars="0"/>
      <w:textAlignment w:val="baseline"/>
    </w:pPr>
    <w:rPr>
      <w:rFonts w:hAnsi="Times New Roman"/>
      <w:color w:val="000000"/>
      <w:kern w:val="0"/>
      <w:sz w:val="24"/>
    </w:rPr>
  </w:style>
  <w:style w:type="paragraph" w:customStyle="1" w:styleId="588">
    <w:name w:val="xl1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590">
    <w:name w:val="textstyle1"/>
    <w:basedOn w:val="1"/>
    <w:qFormat/>
    <w:uiPriority w:val="0"/>
    <w:pPr>
      <w:overflowPunct w:val="0"/>
      <w:autoSpaceDE w:val="0"/>
      <w:autoSpaceDN w:val="0"/>
      <w:snapToGrid/>
      <w:spacing w:after="120"/>
      <w:ind w:firstLine="426" w:firstLineChars="0"/>
      <w:textAlignment w:val="baseline"/>
    </w:pPr>
    <w:rPr>
      <w:rFonts w:ascii="楷体" w:hAnsi="Times New Roman" w:eastAsia="楷体"/>
      <w:kern w:val="0"/>
      <w:sz w:val="28"/>
    </w:rPr>
  </w:style>
  <w:style w:type="paragraph" w:customStyle="1" w:styleId="5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napToGrid/>
      <w:spacing w:line="240" w:lineRule="auto"/>
      <w:ind w:firstLine="0" w:firstLineChars="0"/>
      <w:jc w:val="left"/>
    </w:pPr>
    <w:rPr>
      <w:rFonts w:ascii="Courier New" w:hAnsi="Courier New"/>
      <w:kern w:val="0"/>
      <w:sz w:val="20"/>
    </w:rPr>
  </w:style>
  <w:style w:type="paragraph" w:customStyle="1" w:styleId="592">
    <w:name w:val="xl14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93">
    <w:name w:val="样式 正文文本 + 首行缩进:  0.99 厘米 行距: 2 倍行距"/>
    <w:basedOn w:val="33"/>
    <w:qFormat/>
    <w:uiPriority w:val="0"/>
    <w:pPr>
      <w:adjustRightInd/>
      <w:snapToGrid/>
      <w:spacing w:line="480" w:lineRule="auto"/>
      <w:ind w:firstLine="560" w:firstLineChars="0"/>
      <w:jc w:val="both"/>
    </w:pPr>
    <w:rPr>
      <w:rFonts w:ascii="Times New Roman" w:hAnsi="Times New Roman" w:eastAsia="宋体"/>
      <w:color w:val="000000"/>
      <w:lang w:val="en-US"/>
    </w:rPr>
  </w:style>
  <w:style w:type="paragraph" w:customStyle="1" w:styleId="594">
    <w:name w:val="xl13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i/>
      <w:kern w:val="0"/>
      <w:sz w:val="22"/>
    </w:rPr>
  </w:style>
  <w:style w:type="paragraph" w:customStyle="1" w:styleId="595">
    <w:name w:val="Char1 Char Char Char"/>
    <w:basedOn w:val="1"/>
    <w:qFormat/>
    <w:uiPriority w:val="0"/>
    <w:pPr>
      <w:adjustRightInd/>
      <w:snapToGrid/>
      <w:spacing w:line="240" w:lineRule="auto"/>
      <w:ind w:left="100" w:leftChars="100" w:right="100" w:rightChars="100" w:firstLine="0" w:firstLineChars="0"/>
    </w:pPr>
    <w:rPr>
      <w:rFonts w:ascii="Tahoma" w:hAnsi="Tahoma"/>
      <w:sz w:val="24"/>
    </w:rPr>
  </w:style>
  <w:style w:type="paragraph" w:customStyle="1" w:styleId="596">
    <w:name w:val="xl8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97">
    <w:name w:val="xl84"/>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18"/>
    </w:rPr>
  </w:style>
  <w:style w:type="paragraph" w:customStyle="1" w:styleId="598">
    <w:name w:val="四级条标题"/>
    <w:basedOn w:val="599"/>
    <w:next w:val="434"/>
    <w:qFormat/>
    <w:uiPriority w:val="0"/>
    <w:pPr>
      <w:tabs>
        <w:tab w:val="left" w:pos="1352"/>
        <w:tab w:val="left" w:pos="1607"/>
        <w:tab w:val="left" w:pos="1647"/>
        <w:tab w:val="left" w:pos="1820"/>
        <w:tab w:val="left" w:pos="1854"/>
        <w:tab w:val="left" w:pos="2240"/>
        <w:tab w:val="left" w:pos="2660"/>
        <w:tab w:val="left" w:pos="3080"/>
      </w:tabs>
      <w:ind w:left="1247"/>
      <w:outlineLvl w:val="5"/>
    </w:pPr>
  </w:style>
  <w:style w:type="paragraph" w:customStyle="1" w:styleId="599">
    <w:name w:val="三级条标题"/>
    <w:basedOn w:val="600"/>
    <w:next w:val="434"/>
    <w:qFormat/>
    <w:uiPriority w:val="0"/>
    <w:pPr>
      <w:tabs>
        <w:tab w:val="left" w:pos="1352"/>
        <w:tab w:val="left" w:pos="1647"/>
        <w:tab w:val="left" w:pos="1820"/>
        <w:tab w:val="left" w:pos="1854"/>
        <w:tab w:val="left" w:pos="2240"/>
        <w:tab w:val="left" w:pos="2660"/>
      </w:tabs>
      <w:ind w:left="1134"/>
      <w:outlineLvl w:val="4"/>
    </w:pPr>
  </w:style>
  <w:style w:type="paragraph" w:customStyle="1" w:styleId="600">
    <w:name w:val="二级条标题"/>
    <w:basedOn w:val="601"/>
    <w:next w:val="434"/>
    <w:qFormat/>
    <w:uiPriority w:val="0"/>
    <w:pPr>
      <w:tabs>
        <w:tab w:val="left" w:pos="1352"/>
        <w:tab w:val="left" w:pos="1647"/>
        <w:tab w:val="left" w:pos="1820"/>
        <w:tab w:val="left" w:pos="2240"/>
      </w:tabs>
      <w:ind w:left="992" w:firstLine="0"/>
      <w:outlineLvl w:val="3"/>
    </w:pPr>
  </w:style>
  <w:style w:type="paragraph" w:customStyle="1" w:styleId="601">
    <w:name w:val="一级条标题"/>
    <w:basedOn w:val="584"/>
    <w:next w:val="434"/>
    <w:qFormat/>
    <w:uiPriority w:val="0"/>
    <w:pPr>
      <w:tabs>
        <w:tab w:val="left" w:pos="1647"/>
        <w:tab w:val="left" w:pos="1820"/>
        <w:tab w:val="clear" w:pos="927"/>
        <w:tab w:val="clear" w:pos="1400"/>
      </w:tabs>
      <w:spacing w:beforeLines="0" w:afterLines="0"/>
      <w:ind w:left="284" w:firstLine="283"/>
      <w:outlineLvl w:val="2"/>
    </w:pPr>
  </w:style>
  <w:style w:type="paragraph" w:customStyle="1" w:styleId="602">
    <w:name w:val="xl11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FF"/>
      <w:kern w:val="0"/>
      <w:sz w:val="22"/>
    </w:rPr>
  </w:style>
  <w:style w:type="paragraph" w:customStyle="1" w:styleId="603">
    <w:name w:val="表标题1"/>
    <w:basedOn w:val="1"/>
    <w:qFormat/>
    <w:uiPriority w:val="0"/>
    <w:pPr>
      <w:adjustRightInd/>
      <w:snapToGrid/>
      <w:spacing w:line="240" w:lineRule="auto"/>
      <w:ind w:firstLine="0" w:firstLineChars="0"/>
      <w:jc w:val="center"/>
    </w:pPr>
    <w:rPr>
      <w:rFonts w:hAnsi="Times New Roman" w:eastAsia="黑体"/>
    </w:rPr>
  </w:style>
  <w:style w:type="paragraph" w:customStyle="1" w:styleId="604">
    <w:name w:val="xl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05">
    <w:name w:val="xl5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06">
    <w:name w:val="xl130"/>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color w:val="FF0000"/>
      <w:kern w:val="0"/>
      <w:sz w:val="22"/>
    </w:rPr>
  </w:style>
  <w:style w:type="paragraph" w:customStyle="1" w:styleId="607">
    <w:name w:val="xl8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08">
    <w:name w:val="xl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09">
    <w:name w:val="xl6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10">
    <w:name w:val="CM72"/>
    <w:basedOn w:val="1"/>
    <w:next w:val="1"/>
    <w:qFormat/>
    <w:uiPriority w:val="0"/>
    <w:pPr>
      <w:autoSpaceDE w:val="0"/>
      <w:autoSpaceDN w:val="0"/>
      <w:snapToGrid/>
      <w:spacing w:after="118" w:line="240" w:lineRule="auto"/>
      <w:ind w:firstLine="0" w:firstLineChars="0"/>
      <w:jc w:val="left"/>
    </w:pPr>
    <w:rPr>
      <w:rFonts w:ascii=".." w:hAnsi="Times New Roman" w:eastAsia=".."/>
      <w:kern w:val="0"/>
      <w:sz w:val="24"/>
    </w:rPr>
  </w:style>
  <w:style w:type="paragraph" w:customStyle="1" w:styleId="611">
    <w:name w:val="样式 标题 4 + 段前: 0.8 厘米 首行缩进:  0 厘米"/>
    <w:basedOn w:val="6"/>
    <w:qFormat/>
    <w:uiPriority w:val="0"/>
    <w:pPr>
      <w:keepNext/>
      <w:keepLines/>
      <w:widowControl/>
      <w:tabs>
        <w:tab w:val="left" w:pos="2160"/>
      </w:tabs>
      <w:adjustRightInd/>
      <w:snapToGrid/>
      <w:spacing w:before="120" w:afterLines="50" w:line="420" w:lineRule="exact"/>
      <w:jc w:val="left"/>
    </w:pPr>
    <w:rPr>
      <w:rFonts w:ascii="Arial" w:hAnsi="Arial"/>
      <w:b w:val="0"/>
      <w:sz w:val="24"/>
    </w:rPr>
  </w:style>
  <w:style w:type="paragraph" w:customStyle="1" w:styleId="612">
    <w:name w:val="p"/>
    <w:basedOn w:val="1"/>
    <w:qFormat/>
    <w:uiPriority w:val="0"/>
    <w:pPr>
      <w:widowControl/>
      <w:tabs>
        <w:tab w:val="left" w:pos="2405"/>
      </w:tabs>
      <w:overflowPunct w:val="0"/>
      <w:autoSpaceDE w:val="0"/>
      <w:autoSpaceDN w:val="0"/>
      <w:snapToGrid/>
      <w:spacing w:before="120" w:line="264" w:lineRule="auto"/>
      <w:ind w:right="-57" w:firstLine="0" w:firstLineChars="0"/>
      <w:textAlignment w:val="baseline"/>
    </w:pPr>
    <w:rPr>
      <w:rFonts w:ascii="宋体" w:hAnsi="Times New Roman"/>
      <w:kern w:val="0"/>
      <w:sz w:val="24"/>
    </w:rPr>
  </w:style>
  <w:style w:type="paragraph" w:customStyle="1" w:styleId="613">
    <w:name w:val="样式 小四 右侧:  0.03 厘米 行距: 1.5 倍行距"/>
    <w:basedOn w:val="1"/>
    <w:qFormat/>
    <w:uiPriority w:val="0"/>
    <w:pPr>
      <w:adjustRightInd/>
      <w:snapToGrid/>
      <w:ind w:right="17" w:firstLine="480"/>
    </w:pPr>
    <w:rPr>
      <w:rFonts w:hAnsi="Times New Roman"/>
    </w:rPr>
  </w:style>
  <w:style w:type="paragraph" w:customStyle="1" w:styleId="614">
    <w:name w:val="xl7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615">
    <w:name w:val="xl3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16">
    <w:name w:val="xl8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17">
    <w:name w:val="xl7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18">
    <w:name w:val="xl3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19">
    <w:name w:val="xl4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0">
    <w:name w:val="A."/>
    <w:basedOn w:val="1"/>
    <w:qFormat/>
    <w:uiPriority w:val="0"/>
    <w:pPr>
      <w:widowControl/>
      <w:tabs>
        <w:tab w:val="left" w:pos="1200"/>
      </w:tabs>
      <w:adjustRightInd/>
      <w:snapToGrid/>
      <w:spacing w:before="240" w:line="240" w:lineRule="atLeast"/>
      <w:ind w:firstLine="0" w:firstLineChars="0"/>
    </w:pPr>
    <w:rPr>
      <w:rFonts w:hAnsi="Times New Roman"/>
      <w:sz w:val="24"/>
    </w:rPr>
  </w:style>
  <w:style w:type="paragraph" w:customStyle="1" w:styleId="621">
    <w:name w:val="1."/>
    <w:basedOn w:val="1"/>
    <w:qFormat/>
    <w:uiPriority w:val="0"/>
    <w:pPr>
      <w:widowControl/>
      <w:adjustRightInd/>
      <w:snapToGrid/>
      <w:spacing w:before="240" w:line="240" w:lineRule="atLeast"/>
      <w:ind w:firstLine="0" w:firstLineChars="0"/>
    </w:pPr>
    <w:rPr>
      <w:rFonts w:hAnsi="Times New Roman"/>
      <w:sz w:val="24"/>
    </w:rPr>
  </w:style>
  <w:style w:type="paragraph" w:customStyle="1" w:styleId="622">
    <w:name w:val="样式 标题 1 + (中文) 黑体 三号 非加粗 居中 段前: 12 磅 段后: 12 磅 行距: 最小值 25 磅"/>
    <w:basedOn w:val="3"/>
    <w:qFormat/>
    <w:uiPriority w:val="0"/>
    <w:pPr>
      <w:adjustRightInd/>
      <w:snapToGrid/>
      <w:spacing w:before="240" w:after="240" w:line="500" w:lineRule="atLeast"/>
      <w:jc w:val="left"/>
    </w:pPr>
    <w:rPr>
      <w:rFonts w:hAnsi="Times New Roman" w:eastAsia="黑体"/>
      <w:sz w:val="32"/>
      <w:lang w:val="en-US"/>
    </w:rPr>
  </w:style>
  <w:style w:type="paragraph" w:customStyle="1" w:styleId="623">
    <w:name w:val="表文字"/>
    <w:basedOn w:val="1"/>
    <w:qFormat/>
    <w:uiPriority w:val="0"/>
    <w:pPr>
      <w:adjustRightInd/>
      <w:snapToGrid/>
      <w:spacing w:beforeLines="10" w:afterLines="10" w:line="240" w:lineRule="auto"/>
      <w:ind w:firstLine="0" w:firstLineChars="0"/>
      <w:jc w:val="center"/>
    </w:pPr>
    <w:rPr>
      <w:rFonts w:hAnsi="Times New Roman"/>
      <w:b/>
      <w:sz w:val="24"/>
    </w:rPr>
  </w:style>
  <w:style w:type="paragraph" w:customStyle="1" w:styleId="624">
    <w:name w:val="xl15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25">
    <w:name w:val="列出段落12"/>
    <w:basedOn w:val="1"/>
    <w:qFormat/>
    <w:uiPriority w:val="99"/>
    <w:pPr>
      <w:adjustRightInd/>
      <w:snapToGrid/>
      <w:spacing w:line="240" w:lineRule="auto"/>
    </w:pPr>
    <w:rPr>
      <w:rFonts w:ascii="Calibri" w:hAnsi="Calibri"/>
      <w:kern w:val="0"/>
      <w:sz w:val="20"/>
    </w:rPr>
  </w:style>
  <w:style w:type="paragraph" w:customStyle="1" w:styleId="626">
    <w:name w:val="xl133"/>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i/>
      <w:kern w:val="0"/>
      <w:sz w:val="22"/>
    </w:rPr>
  </w:style>
  <w:style w:type="paragraph" w:customStyle="1" w:styleId="627">
    <w:name w:val="xl3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8">
    <w:name w:val="xl2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29">
    <w:name w:val="xl10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4"/>
    </w:rPr>
  </w:style>
  <w:style w:type="paragraph" w:customStyle="1" w:styleId="630">
    <w:name w:val="xl4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631">
    <w:name w:val="样式 标准段 + 左  0 字符"/>
    <w:basedOn w:val="587"/>
    <w:qFormat/>
    <w:uiPriority w:val="0"/>
    <w:pPr>
      <w:ind w:left="0" w:leftChars="0" w:right="28" w:firstLine="200" w:firstLineChars="200"/>
    </w:pPr>
  </w:style>
  <w:style w:type="paragraph" w:customStyle="1" w:styleId="632">
    <w:name w:val="zhengwen"/>
    <w:basedOn w:val="1"/>
    <w:qFormat/>
    <w:uiPriority w:val="0"/>
    <w:pPr>
      <w:widowControl/>
      <w:tabs>
        <w:tab w:val="left" w:pos="840"/>
      </w:tabs>
      <w:overflowPunct w:val="0"/>
      <w:autoSpaceDE w:val="0"/>
      <w:autoSpaceDN w:val="0"/>
      <w:snapToGrid/>
      <w:spacing w:before="120" w:after="120" w:line="264" w:lineRule="auto"/>
      <w:ind w:left="2552" w:hanging="1701" w:firstLineChars="0"/>
      <w:textAlignment w:val="baseline"/>
    </w:pPr>
    <w:rPr>
      <w:rFonts w:ascii="宋体" w:hAnsi="Times New Roman"/>
      <w:kern w:val="0"/>
      <w:sz w:val="24"/>
    </w:rPr>
  </w:style>
  <w:style w:type="paragraph" w:customStyle="1" w:styleId="633">
    <w:name w:val="目录文字"/>
    <w:basedOn w:val="1"/>
    <w:qFormat/>
    <w:uiPriority w:val="0"/>
    <w:pPr>
      <w:widowControl/>
      <w:adjustRightInd/>
      <w:snapToGrid/>
      <w:spacing w:line="480" w:lineRule="auto"/>
      <w:ind w:firstLine="0" w:firstLineChars="0"/>
      <w:jc w:val="left"/>
    </w:pPr>
    <w:rPr>
      <w:rFonts w:ascii="宋体"/>
      <w:kern w:val="0"/>
      <w:sz w:val="24"/>
    </w:rPr>
  </w:style>
  <w:style w:type="paragraph" w:customStyle="1" w:styleId="634">
    <w:name w:val="xl138"/>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i/>
      <w:kern w:val="0"/>
      <w:sz w:val="24"/>
    </w:rPr>
  </w:style>
  <w:style w:type="paragraph" w:customStyle="1" w:styleId="635">
    <w:name w:val="xl12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6">
    <w:name w:val="xl103"/>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7">
    <w:name w:val="表格内容"/>
    <w:basedOn w:val="1"/>
    <w:qFormat/>
    <w:uiPriority w:val="0"/>
    <w:pPr>
      <w:tabs>
        <w:tab w:val="left" w:pos="480"/>
      </w:tabs>
      <w:snapToGrid/>
      <w:ind w:firstLine="0" w:firstLineChars="0"/>
      <w:textAlignment w:val="baseline"/>
      <w:outlineLvl w:val="4"/>
    </w:pPr>
    <w:rPr>
      <w:rFonts w:ascii="Verdana" w:hAnsi="Verdana"/>
      <w:sz w:val="24"/>
    </w:rPr>
  </w:style>
  <w:style w:type="paragraph" w:customStyle="1" w:styleId="638">
    <w:name w:val="表"/>
    <w:basedOn w:val="1"/>
    <w:link w:val="1025"/>
    <w:qFormat/>
    <w:uiPriority w:val="0"/>
    <w:pPr>
      <w:wordWrap w:val="0"/>
      <w:snapToGrid/>
      <w:spacing w:line="288" w:lineRule="auto"/>
      <w:ind w:firstLine="0" w:firstLineChars="0"/>
      <w:jc w:val="center"/>
      <w:textAlignment w:val="baseline"/>
    </w:pPr>
    <w:rPr>
      <w:rFonts w:ascii="宋体"/>
      <w:kern w:val="0"/>
    </w:rPr>
  </w:style>
  <w:style w:type="paragraph" w:customStyle="1" w:styleId="639">
    <w:name w:val="font6"/>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0"/>
    </w:rPr>
  </w:style>
  <w:style w:type="paragraph" w:customStyle="1" w:styleId="640">
    <w:name w:val="xl13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1">
    <w:name w:val="xl4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42">
    <w:name w:val="xl16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43">
    <w:name w:val="内容文本正文"/>
    <w:basedOn w:val="1"/>
    <w:qFormat/>
    <w:uiPriority w:val="0"/>
    <w:pPr>
      <w:adjustRightInd/>
      <w:snapToGrid/>
      <w:ind w:firstLine="200" w:firstLineChars="0"/>
    </w:pPr>
    <w:rPr>
      <w:rFonts w:ascii="ˎ̥" w:hAnsi="ˎ̥"/>
      <w:sz w:val="24"/>
    </w:rPr>
  </w:style>
  <w:style w:type="paragraph" w:customStyle="1" w:styleId="644">
    <w:name w:val="xl3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45">
    <w:name w:val="zsj正文"/>
    <w:basedOn w:val="1"/>
    <w:qFormat/>
    <w:uiPriority w:val="0"/>
    <w:pPr>
      <w:adjustRightInd/>
      <w:snapToGrid/>
      <w:spacing w:before="120" w:after="120" w:line="400" w:lineRule="atLeast"/>
      <w:ind w:firstLine="0" w:firstLineChars="0"/>
    </w:pPr>
    <w:rPr>
      <w:rFonts w:hAnsi="Times New Roman"/>
    </w:rPr>
  </w:style>
  <w:style w:type="paragraph" w:customStyle="1" w:styleId="646">
    <w:name w:val="xl14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647">
    <w:name w:val="xl15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8">
    <w:name w:val="xl13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9">
    <w:name w:val="普通文字小4"/>
    <w:basedOn w:val="1"/>
    <w:qFormat/>
    <w:uiPriority w:val="0"/>
    <w:pPr>
      <w:adjustRightInd/>
      <w:snapToGrid/>
      <w:spacing w:line="400" w:lineRule="exact"/>
      <w:ind w:firstLine="0" w:firstLineChars="0"/>
    </w:pPr>
    <w:rPr>
      <w:rFonts w:hAnsi="Times New Roman" w:eastAsia="楷体_GB2312"/>
      <w:sz w:val="24"/>
    </w:rPr>
  </w:style>
  <w:style w:type="paragraph" w:customStyle="1" w:styleId="650">
    <w:name w:val="xl14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51">
    <w:name w:val="xl15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52">
    <w:name w:val="xl129"/>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53">
    <w:name w:val="."/>
    <w:basedOn w:val="1"/>
    <w:qFormat/>
    <w:uiPriority w:val="0"/>
    <w:pPr>
      <w:widowControl/>
      <w:tabs>
        <w:tab w:val="left" w:pos="405"/>
        <w:tab w:val="left" w:pos="987"/>
      </w:tabs>
      <w:overflowPunct w:val="0"/>
      <w:autoSpaceDE w:val="0"/>
      <w:autoSpaceDN w:val="0"/>
      <w:snapToGrid/>
      <w:spacing w:before="40" w:line="264" w:lineRule="auto"/>
      <w:ind w:left="987" w:right="-57" w:hanging="420" w:firstLineChars="0"/>
      <w:textAlignment w:val="baseline"/>
    </w:pPr>
    <w:rPr>
      <w:rFonts w:ascii="宋体" w:hAnsi="Times New Roman"/>
      <w:kern w:val="0"/>
      <w:sz w:val="24"/>
    </w:rPr>
  </w:style>
  <w:style w:type="paragraph" w:customStyle="1" w:styleId="654">
    <w:name w:val="正文首行缩进1"/>
    <w:basedOn w:val="1"/>
    <w:qFormat/>
    <w:uiPriority w:val="0"/>
    <w:pPr>
      <w:snapToGrid/>
      <w:spacing w:line="300" w:lineRule="atLeast"/>
      <w:ind w:firstLine="539" w:firstLineChars="0"/>
      <w:textAlignment w:val="baseline"/>
    </w:pPr>
    <w:rPr>
      <w:rFonts w:ascii="宋体" w:hAnsi="Times New Roman"/>
      <w:kern w:val="0"/>
      <w:sz w:val="24"/>
    </w:rPr>
  </w:style>
  <w:style w:type="paragraph" w:customStyle="1" w:styleId="655">
    <w:name w:val="Char Char1 Char"/>
    <w:basedOn w:val="1"/>
    <w:qFormat/>
    <w:uiPriority w:val="0"/>
    <w:pPr>
      <w:adjustRightInd/>
      <w:snapToGrid/>
      <w:ind w:firstLine="200"/>
    </w:pPr>
    <w:rPr>
      <w:rFonts w:hAnsi="Times New Roman"/>
      <w:sz w:val="24"/>
    </w:rPr>
  </w:style>
  <w:style w:type="paragraph" w:customStyle="1" w:styleId="656">
    <w:name w:val="样式 样式 小四 右侧:  0.03 厘米 行距: 1.5 倍行距 + 首行缩进:  2 字符"/>
    <w:basedOn w:val="613"/>
    <w:qFormat/>
    <w:uiPriority w:val="0"/>
    <w:pPr>
      <w:ind w:firstLine="420"/>
    </w:pPr>
    <w:rPr>
      <w:sz w:val="24"/>
    </w:rPr>
  </w:style>
  <w:style w:type="paragraph" w:customStyle="1" w:styleId="657">
    <w:name w:val="xl55"/>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58">
    <w:name w:val="xl8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59">
    <w:name w:val="Xie图文中"/>
    <w:qFormat/>
    <w:uiPriority w:val="0"/>
    <w:pPr>
      <w:widowControl w:val="0"/>
      <w:adjustRightInd w:val="0"/>
      <w:snapToGrid w:val="0"/>
      <w:spacing w:before="40" w:after="40"/>
      <w:jc w:val="center"/>
    </w:pPr>
    <w:rPr>
      <w:rFonts w:ascii="Times New Roman" w:hAnsi="Times New Roman" w:eastAsia="仿宋_GB2312" w:cs="Times New Roman"/>
      <w:snapToGrid w:val="0"/>
      <w:sz w:val="24"/>
      <w:lang w:val="en-US" w:eastAsia="zh-CN" w:bidi="ar-SA"/>
    </w:rPr>
  </w:style>
  <w:style w:type="paragraph" w:customStyle="1" w:styleId="660">
    <w:name w:val="xl11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1">
    <w:name w:val="Char Char1 Char Char1 Char Char Char Char Char Char"/>
    <w:basedOn w:val="1"/>
    <w:qFormat/>
    <w:uiPriority w:val="0"/>
    <w:pPr>
      <w:widowControl/>
      <w:adjustRightInd/>
      <w:snapToGrid/>
      <w:ind w:firstLine="200"/>
      <w:jc w:val="left"/>
    </w:pPr>
    <w:rPr>
      <w:rFonts w:ascii="Verdana" w:hAnsi="Verdana"/>
      <w:kern w:val="0"/>
      <w:sz w:val="20"/>
      <w:lang w:eastAsia="en-US"/>
    </w:rPr>
  </w:style>
  <w:style w:type="paragraph" w:customStyle="1" w:styleId="662">
    <w:name w:val="xl7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b/>
      <w:kern w:val="0"/>
      <w:sz w:val="20"/>
    </w:rPr>
  </w:style>
  <w:style w:type="paragraph" w:customStyle="1" w:styleId="663">
    <w:name w:val="xl7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character" w:customStyle="1" w:styleId="664">
    <w:name w:val="引用 Char1"/>
    <w:qFormat/>
    <w:uiPriority w:val="99"/>
    <w:rPr>
      <w:rFonts w:hAnsi="宋体"/>
      <w:i/>
      <w:iCs/>
      <w:color w:val="000000"/>
      <w:kern w:val="2"/>
      <w:sz w:val="21"/>
    </w:rPr>
  </w:style>
  <w:style w:type="paragraph" w:customStyle="1" w:styleId="665">
    <w:name w:val="xl5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666">
    <w:name w:val="(1)"/>
    <w:basedOn w:val="1"/>
    <w:qFormat/>
    <w:uiPriority w:val="0"/>
    <w:pPr>
      <w:widowControl/>
      <w:tabs>
        <w:tab w:val="left" w:pos="720"/>
        <w:tab w:val="left" w:pos="964"/>
      </w:tabs>
      <w:overflowPunct w:val="0"/>
      <w:autoSpaceDE w:val="0"/>
      <w:autoSpaceDN w:val="0"/>
      <w:snapToGrid/>
      <w:spacing w:line="300" w:lineRule="auto"/>
      <w:ind w:left="964" w:hanging="397" w:firstLineChars="0"/>
      <w:textAlignment w:val="baseline"/>
    </w:pPr>
    <w:rPr>
      <w:rFonts w:hAnsi="Times New Roman"/>
      <w:kern w:val="0"/>
      <w:sz w:val="24"/>
    </w:rPr>
  </w:style>
  <w:style w:type="paragraph" w:customStyle="1" w:styleId="667">
    <w:name w:val="Char Char Char Char Char Char Char Char Char Char Char Char Char"/>
    <w:basedOn w:val="1"/>
    <w:qFormat/>
    <w:uiPriority w:val="0"/>
    <w:pPr>
      <w:adjustRightInd/>
      <w:snapToGrid/>
      <w:spacing w:line="240" w:lineRule="auto"/>
      <w:ind w:firstLine="0" w:firstLineChars="0"/>
    </w:pPr>
    <w:rPr>
      <w:rFonts w:ascii="仿宋_GB2312" w:hAnsi="Times New Roman" w:eastAsia="仿宋_GB2312"/>
      <w:b/>
      <w:sz w:val="32"/>
    </w:rPr>
  </w:style>
  <w:style w:type="paragraph" w:customStyle="1" w:styleId="668">
    <w:name w:val="xl10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9">
    <w:name w:val="font0"/>
    <w:basedOn w:val="1"/>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670">
    <w:name w:val="xl3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71">
    <w:name w:val="table"/>
    <w:basedOn w:val="1"/>
    <w:qFormat/>
    <w:uiPriority w:val="0"/>
    <w:pPr>
      <w:widowControl/>
      <w:overflowPunct w:val="0"/>
      <w:autoSpaceDE w:val="0"/>
      <w:autoSpaceDN w:val="0"/>
      <w:snapToGrid/>
      <w:spacing w:before="60" w:after="60" w:line="240" w:lineRule="auto"/>
      <w:ind w:firstLine="0" w:firstLineChars="0"/>
      <w:jc w:val="center"/>
      <w:textAlignment w:val="baseline"/>
    </w:pPr>
    <w:rPr>
      <w:rFonts w:ascii="仿宋体" w:hAnsi="Times New Roman" w:eastAsia="仿宋体"/>
      <w:kern w:val="0"/>
      <w:sz w:val="24"/>
    </w:rPr>
  </w:style>
  <w:style w:type="paragraph" w:customStyle="1" w:styleId="672">
    <w:name w:val="xl12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73">
    <w:name w:val="font10"/>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674">
    <w:name w:val="xl6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75">
    <w:name w:val="xl5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76">
    <w:name w:val="工程名称"/>
    <w:basedOn w:val="1"/>
    <w:qFormat/>
    <w:uiPriority w:val="0"/>
    <w:pPr>
      <w:adjustRightInd/>
      <w:snapToGrid/>
      <w:spacing w:line="240" w:lineRule="auto"/>
      <w:ind w:firstLine="0" w:firstLineChars="0"/>
      <w:jc w:val="center"/>
    </w:pPr>
    <w:rPr>
      <w:rFonts w:hAnsi="Times New Roman" w:eastAsia="隶书"/>
      <w:sz w:val="72"/>
    </w:rPr>
  </w:style>
  <w:style w:type="paragraph" w:customStyle="1" w:styleId="677">
    <w:name w:val="xl13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78">
    <w:name w:val="xl15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79">
    <w:name w:val="xl5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80">
    <w:name w:val="样式 四号 首行缩进:  1.01 厘米 行距: 最小值 25 磅"/>
    <w:basedOn w:val="1"/>
    <w:qFormat/>
    <w:uiPriority w:val="0"/>
    <w:pPr>
      <w:adjustRightInd/>
      <w:snapToGrid/>
      <w:spacing w:line="500" w:lineRule="atLeast"/>
      <w:ind w:firstLine="561" w:firstLineChars="0"/>
    </w:pPr>
    <w:rPr>
      <w:rFonts w:hAnsi="Times New Roman"/>
      <w:sz w:val="28"/>
    </w:rPr>
  </w:style>
  <w:style w:type="paragraph" w:customStyle="1" w:styleId="681">
    <w:name w:val="样式 标题 2节 + 左侧:  0 厘米 悬挂缩进: 6.8 字符 段前: 18 磅 段后: 0 磅 行距: 最小值 ..."/>
    <w:basedOn w:val="4"/>
    <w:qFormat/>
    <w:uiPriority w:val="0"/>
    <w:pPr>
      <w:keepNext/>
      <w:keepLines/>
      <w:adjustRightInd/>
      <w:spacing w:before="360" w:beforeAutospacing="0" w:after="0" w:afterAutospacing="0" w:line="240" w:lineRule="atLeast"/>
      <w:ind w:left="680" w:hanging="680"/>
      <w:jc w:val="left"/>
    </w:pPr>
    <w:rPr>
      <w:rFonts w:ascii="Arial" w:hAnsi="Arial" w:eastAsia="黑体"/>
      <w:sz w:val="28"/>
      <w:lang w:val="en-US"/>
    </w:rPr>
  </w:style>
  <w:style w:type="paragraph" w:customStyle="1" w:styleId="682">
    <w:name w:val="xl12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3">
    <w:name w:val="xl12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84">
    <w:name w:val="xl10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5">
    <w:name w:val="样式 样式 行距: 最小值 25 磅 + Times New Roman 首行缩进:  0.83 厘米"/>
    <w:basedOn w:val="1"/>
    <w:qFormat/>
    <w:uiPriority w:val="0"/>
    <w:pPr>
      <w:adjustRightInd/>
      <w:snapToGrid/>
      <w:spacing w:line="480" w:lineRule="atLeast"/>
      <w:ind w:firstLine="471" w:firstLineChars="0"/>
    </w:pPr>
    <w:rPr>
      <w:sz w:val="24"/>
    </w:rPr>
  </w:style>
  <w:style w:type="paragraph" w:customStyle="1" w:styleId="686">
    <w:name w:val="xl9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7">
    <w:name w:val="xl16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8">
    <w:name w:val="样式 样式1 + 黑色"/>
    <w:basedOn w:val="1"/>
    <w:qFormat/>
    <w:uiPriority w:val="0"/>
    <w:pPr>
      <w:keepNext/>
      <w:adjustRightInd/>
      <w:snapToGrid/>
      <w:spacing w:before="60" w:after="60" w:line="500" w:lineRule="atLeast"/>
      <w:ind w:firstLine="0" w:firstLineChars="0"/>
      <w:jc w:val="left"/>
      <w:outlineLvl w:val="2"/>
    </w:pPr>
    <w:rPr>
      <w:rFonts w:hAnsi="Times New Roman" w:eastAsia="黑体"/>
      <w:color w:val="000000"/>
      <w:sz w:val="28"/>
    </w:rPr>
  </w:style>
  <w:style w:type="paragraph" w:customStyle="1" w:styleId="689">
    <w:name w:val="xl6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690">
    <w:name w:val="xl1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4"/>
    </w:rPr>
  </w:style>
  <w:style w:type="paragraph" w:customStyle="1" w:styleId="691">
    <w:name w:val="xl3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92">
    <w:name w:val="xl8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693">
    <w:name w:val="xl4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94">
    <w:name w:val="xl14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95">
    <w:name w:val="font7"/>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18"/>
    </w:rPr>
  </w:style>
  <w:style w:type="paragraph" w:customStyle="1" w:styleId="696">
    <w:name w:val="xl123"/>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97">
    <w:name w:val="正文内容"/>
    <w:basedOn w:val="33"/>
    <w:link w:val="806"/>
    <w:qFormat/>
    <w:uiPriority w:val="0"/>
    <w:pPr>
      <w:spacing w:beforeLines="50" w:afterLines="50" w:line="400" w:lineRule="exact"/>
      <w:ind w:firstLine="505"/>
      <w:jc w:val="both"/>
      <w:textAlignment w:val="baseline"/>
    </w:pPr>
    <w:rPr>
      <w:rFonts w:ascii="宋体" w:hAnsi="宋体" w:eastAsia="宋体"/>
      <w:color w:val="000000"/>
      <w:spacing w:val="10"/>
      <w:kern w:val="0"/>
    </w:rPr>
  </w:style>
  <w:style w:type="paragraph" w:customStyle="1" w:styleId="698">
    <w:name w:val="修订1"/>
    <w:qFormat/>
    <w:uiPriority w:val="0"/>
    <w:rPr>
      <w:rFonts w:ascii="Calibri" w:hAnsi="Calibri" w:eastAsia="宋体" w:cs="Times New Roman"/>
      <w:sz w:val="22"/>
      <w:szCs w:val="22"/>
      <w:lang w:val="en-US" w:eastAsia="en-US" w:bidi="en-US"/>
    </w:rPr>
  </w:style>
  <w:style w:type="paragraph" w:customStyle="1" w:styleId="699">
    <w:name w:val="xl15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0">
    <w:name w:val="xl56"/>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701">
    <w:name w:val="font1"/>
    <w:basedOn w:val="1"/>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702">
    <w:name w:val="font5"/>
    <w:basedOn w:val="1"/>
    <w:link w:val="1345"/>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03">
    <w:name w:val="xl14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04">
    <w:name w:val="xl2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b/>
      <w:kern w:val="0"/>
      <w:sz w:val="24"/>
    </w:rPr>
  </w:style>
  <w:style w:type="paragraph" w:customStyle="1" w:styleId="705">
    <w:name w:val="xl152"/>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6">
    <w:name w:val="xl3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07">
    <w:name w:val="xl10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08">
    <w:name w:val="样式 样式 样式 标题 2标题 21章标题h2sect 1.2H2Chapter Number/Appendix Letter...."/>
    <w:qFormat/>
    <w:uiPriority w:val="0"/>
    <w:pPr>
      <w:keepNext/>
      <w:keepLines/>
      <w:spacing w:before="120" w:after="120" w:line="480" w:lineRule="atLeast"/>
      <w:outlineLvl w:val="1"/>
    </w:pPr>
    <w:rPr>
      <w:rFonts w:ascii="Times New Roman" w:hAnsi="Times New Roman" w:eastAsia="黑体" w:cs="Times New Roman"/>
      <w:sz w:val="28"/>
      <w:lang w:val="en-US" w:eastAsia="zh-CN" w:bidi="ar-SA"/>
    </w:rPr>
  </w:style>
  <w:style w:type="paragraph" w:customStyle="1" w:styleId="709">
    <w:name w:val="图表居中1.5"/>
    <w:next w:val="1"/>
    <w:qFormat/>
    <w:uiPriority w:val="0"/>
    <w:pPr>
      <w:widowControl w:val="0"/>
      <w:spacing w:line="360" w:lineRule="auto"/>
      <w:jc w:val="both"/>
    </w:pPr>
    <w:rPr>
      <w:rFonts w:ascii="Times New Roman" w:hAnsi="Times New Roman" w:eastAsia="宋体" w:cs="Times New Roman"/>
      <w:kern w:val="2"/>
      <w:sz w:val="24"/>
      <w:lang w:val="en-US" w:eastAsia="zh-CN" w:bidi="ar-SA"/>
    </w:rPr>
  </w:style>
  <w:style w:type="paragraph" w:customStyle="1" w:styleId="710">
    <w:name w:val="BT3"/>
    <w:basedOn w:val="1"/>
    <w:qFormat/>
    <w:uiPriority w:val="0"/>
    <w:pPr>
      <w:widowControl/>
      <w:autoSpaceDE w:val="0"/>
      <w:autoSpaceDN w:val="0"/>
      <w:snapToGrid/>
      <w:spacing w:beforeLines="50" w:afterLines="50" w:line="310" w:lineRule="atLeast"/>
      <w:ind w:firstLine="360" w:firstLineChars="0"/>
      <w:jc w:val="left"/>
    </w:pPr>
    <w:rPr>
      <w:rFonts w:ascii="Arial" w:hAnsi="Arial" w:eastAsia="黑体"/>
      <w:kern w:val="0"/>
      <w:sz w:val="22"/>
      <w:szCs w:val="21"/>
      <w:lang w:val="zh-CN" w:eastAsia="en-US" w:bidi="en-US"/>
    </w:rPr>
  </w:style>
  <w:style w:type="paragraph" w:customStyle="1" w:styleId="711">
    <w:name w:val="xl11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12">
    <w:name w:val="xl14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13">
    <w:name w:val="xl4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14">
    <w:name w:val="文章"/>
    <w:basedOn w:val="1"/>
    <w:qFormat/>
    <w:uiPriority w:val="0"/>
    <w:pPr>
      <w:spacing w:before="60" w:after="60" w:line="400" w:lineRule="atLeast"/>
      <w:ind w:left="84" w:leftChars="30" w:firstLine="560"/>
    </w:pPr>
    <w:rPr>
      <w:rFonts w:hAnsi="Times New Roman"/>
      <w:sz w:val="24"/>
    </w:rPr>
  </w:style>
  <w:style w:type="paragraph" w:customStyle="1" w:styleId="715">
    <w:name w:val="表格内文字"/>
    <w:basedOn w:val="1"/>
    <w:link w:val="1243"/>
    <w:qFormat/>
    <w:uiPriority w:val="0"/>
    <w:pPr>
      <w:adjustRightInd/>
      <w:snapToGrid/>
      <w:spacing w:line="480" w:lineRule="exact"/>
      <w:ind w:firstLine="0" w:firstLineChars="0"/>
      <w:jc w:val="center"/>
    </w:pPr>
    <w:rPr>
      <w:rFonts w:hAnsi="Times New Roman"/>
    </w:rPr>
  </w:style>
  <w:style w:type="paragraph" w:customStyle="1" w:styleId="716">
    <w:name w:val="xl13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0"/>
    </w:rPr>
  </w:style>
  <w:style w:type="paragraph" w:customStyle="1" w:styleId="717">
    <w:name w:val="尾注文字"/>
    <w:basedOn w:val="1"/>
    <w:qFormat/>
    <w:uiPriority w:val="0"/>
    <w:pPr>
      <w:autoSpaceDE w:val="0"/>
      <w:autoSpaceDN w:val="0"/>
      <w:snapToGrid/>
      <w:spacing w:line="240" w:lineRule="auto"/>
      <w:ind w:firstLine="0" w:firstLineChars="0"/>
      <w:jc w:val="left"/>
    </w:pPr>
    <w:rPr>
      <w:rFonts w:hAnsi="Times New Roman"/>
      <w:kern w:val="0"/>
      <w:sz w:val="24"/>
    </w:rPr>
  </w:style>
  <w:style w:type="paragraph" w:customStyle="1" w:styleId="718">
    <w:name w:val="xl11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19">
    <w:name w:val="xl6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20">
    <w:name w:val="xl6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21">
    <w:name w:val="xl7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0"/>
    </w:rPr>
  </w:style>
  <w:style w:type="paragraph" w:customStyle="1" w:styleId="722">
    <w:name w:val="sma."/>
    <w:basedOn w:val="1"/>
    <w:qFormat/>
    <w:uiPriority w:val="0"/>
    <w:pPr>
      <w:widowControl/>
      <w:tabs>
        <w:tab w:val="left" w:pos="1588"/>
        <w:tab w:val="left" w:pos="2940"/>
      </w:tabs>
      <w:adjustRightInd/>
      <w:snapToGrid/>
      <w:spacing w:before="240" w:line="240" w:lineRule="atLeast"/>
      <w:ind w:left="1588" w:hanging="454" w:firstLineChars="0"/>
    </w:pPr>
    <w:rPr>
      <w:rFonts w:hAnsi="Times New Roman"/>
      <w:sz w:val="24"/>
    </w:rPr>
  </w:style>
  <w:style w:type="paragraph" w:customStyle="1" w:styleId="723">
    <w:name w:val=")"/>
    <w:basedOn w:val="1"/>
    <w:qFormat/>
    <w:uiPriority w:val="0"/>
    <w:pPr>
      <w:widowControl/>
      <w:tabs>
        <w:tab w:val="left" w:pos="855"/>
      </w:tabs>
      <w:overflowPunct w:val="0"/>
      <w:autoSpaceDE w:val="0"/>
      <w:autoSpaceDN w:val="0"/>
      <w:snapToGrid/>
      <w:spacing w:before="120" w:line="240" w:lineRule="auto"/>
      <w:ind w:left="855" w:hanging="855" w:firstLineChars="0"/>
      <w:textAlignment w:val="baseline"/>
    </w:pPr>
    <w:rPr>
      <w:rFonts w:ascii="宋体" w:hAnsi="Times New Roman"/>
      <w:kern w:val="0"/>
      <w:sz w:val="24"/>
    </w:rPr>
  </w:style>
  <w:style w:type="paragraph" w:customStyle="1" w:styleId="724">
    <w:name w:val="目录头"/>
    <w:basedOn w:val="58"/>
    <w:qFormat/>
    <w:uiPriority w:val="0"/>
    <w:pPr>
      <w:tabs>
        <w:tab w:val="right" w:leader="dot" w:pos="9060"/>
      </w:tabs>
      <w:adjustRightInd/>
      <w:snapToGrid/>
      <w:ind w:firstLine="0" w:firstLineChars="0"/>
      <w:jc w:val="center"/>
    </w:pPr>
    <w:rPr>
      <w:caps/>
      <w:sz w:val="28"/>
      <w:lang w:val="en-US"/>
    </w:rPr>
  </w:style>
  <w:style w:type="paragraph" w:customStyle="1" w:styleId="725">
    <w:name w:val="xl4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726">
    <w:name w:val="xl15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27">
    <w:name w:val="xl16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28">
    <w:name w:val="xl12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729">
    <w:name w:val="样式 样式 标题 2节H2UNDERRUBRIK 1-2h2l22nd level2Header 2标题 2my2... + 黑色"/>
    <w:basedOn w:val="1"/>
    <w:qFormat/>
    <w:uiPriority w:val="0"/>
    <w:pPr>
      <w:keepNext/>
      <w:keepLines/>
      <w:adjustRightInd/>
      <w:snapToGrid/>
      <w:spacing w:before="120" w:after="120" w:line="500" w:lineRule="atLeast"/>
      <w:ind w:firstLine="0" w:firstLineChars="0"/>
      <w:outlineLvl w:val="1"/>
    </w:pPr>
    <w:rPr>
      <w:rFonts w:hAnsi="Times New Roman" w:eastAsia="黑体"/>
      <w:color w:val="000000"/>
      <w:sz w:val="30"/>
    </w:rPr>
  </w:style>
  <w:style w:type="paragraph" w:customStyle="1" w:styleId="730">
    <w:name w:val="样式 标题 3 + 段前: 0.5 行 段后: 0.5 行 行距: 固定值 20 磅"/>
    <w:basedOn w:val="6"/>
    <w:next w:val="6"/>
    <w:qFormat/>
    <w:uiPriority w:val="0"/>
    <w:pPr>
      <w:keepNext/>
      <w:keepLines/>
      <w:snapToGrid/>
      <w:spacing w:beforeLines="50" w:after="156" w:line="372" w:lineRule="auto"/>
      <w:jc w:val="left"/>
      <w:textAlignment w:val="baseline"/>
    </w:pPr>
    <w:rPr>
      <w:rFonts w:ascii="Arial" w:hAnsi="Arial"/>
      <w:b w:val="0"/>
      <w:kern w:val="0"/>
      <w:sz w:val="24"/>
    </w:rPr>
  </w:style>
  <w:style w:type="character" w:customStyle="1" w:styleId="731">
    <w:name w:val="明显引用 Char1"/>
    <w:qFormat/>
    <w:uiPriority w:val="99"/>
    <w:rPr>
      <w:rFonts w:hAnsi="宋体"/>
      <w:b/>
      <w:bCs/>
      <w:i/>
      <w:iCs/>
      <w:color w:val="4F81BD"/>
      <w:kern w:val="2"/>
      <w:sz w:val="21"/>
    </w:rPr>
  </w:style>
  <w:style w:type="paragraph" w:customStyle="1" w:styleId="732">
    <w:name w:val="样式 正文文本缩进Body Text 2Body Text1HD正文1 + 四号 黑色 首行缩进:  0.97 厘米..."/>
    <w:basedOn w:val="34"/>
    <w:qFormat/>
    <w:uiPriority w:val="0"/>
    <w:pPr>
      <w:adjustRightInd/>
      <w:snapToGrid/>
      <w:spacing w:line="500" w:lineRule="atLeast"/>
      <w:ind w:firstLine="561" w:firstLineChars="0"/>
    </w:pPr>
    <w:rPr>
      <w:rFonts w:hAnsi="Times New Roman"/>
      <w:color w:val="000000"/>
      <w:sz w:val="28"/>
    </w:rPr>
  </w:style>
  <w:style w:type="paragraph" w:customStyle="1" w:styleId="733">
    <w:name w:val="样式 标题 3 + 首行缩进:  2 字符"/>
    <w:basedOn w:val="5"/>
    <w:qFormat/>
    <w:uiPriority w:val="0"/>
    <w:pPr>
      <w:keepNext/>
      <w:keepLines/>
      <w:adjustRightInd/>
      <w:snapToGrid/>
      <w:spacing w:line="240" w:lineRule="auto"/>
    </w:pPr>
    <w:rPr>
      <w:rFonts w:hAnsi="Times New Roman" w:eastAsia="仿宋_GB2312"/>
      <w:sz w:val="28"/>
      <w:lang w:val="en-US"/>
    </w:rPr>
  </w:style>
  <w:style w:type="paragraph" w:customStyle="1" w:styleId="734">
    <w:name w:val="表格正文"/>
    <w:basedOn w:val="1"/>
    <w:qFormat/>
    <w:uiPriority w:val="0"/>
    <w:pPr>
      <w:adjustRightInd/>
      <w:snapToGrid/>
      <w:spacing w:line="240" w:lineRule="auto"/>
      <w:ind w:firstLine="0" w:firstLineChars="0"/>
      <w:jc w:val="center"/>
    </w:pPr>
    <w:rPr>
      <w:rFonts w:hAnsi="Times New Roman"/>
      <w:kern w:val="0"/>
    </w:rPr>
  </w:style>
  <w:style w:type="paragraph" w:customStyle="1" w:styleId="735">
    <w:name w:val="xl9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36">
    <w:name w:val="xl8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b/>
      <w:kern w:val="0"/>
      <w:sz w:val="20"/>
    </w:rPr>
  </w:style>
  <w:style w:type="paragraph" w:customStyle="1" w:styleId="737">
    <w:name w:val="默认段落字体 Para Char Char Char Char"/>
    <w:basedOn w:val="1"/>
    <w:qFormat/>
    <w:uiPriority w:val="0"/>
    <w:pPr>
      <w:adjustRightInd/>
      <w:snapToGrid/>
      <w:spacing w:line="240" w:lineRule="auto"/>
      <w:ind w:firstLine="0" w:firstLineChars="0"/>
    </w:pPr>
    <w:rPr>
      <w:rFonts w:hAnsi="Times New Roman"/>
    </w:rPr>
  </w:style>
  <w:style w:type="paragraph" w:customStyle="1" w:styleId="738">
    <w:name w:val="xl4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39">
    <w:name w:val="xl12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40">
    <w:name w:val="font13"/>
    <w:basedOn w:val="1"/>
    <w:qFormat/>
    <w:uiPriority w:val="0"/>
    <w:pPr>
      <w:widowControl/>
      <w:adjustRightInd/>
      <w:snapToGrid/>
      <w:spacing w:before="100" w:beforeAutospacing="1" w:after="100" w:afterAutospacing="1" w:line="240" w:lineRule="auto"/>
      <w:ind w:firstLine="0" w:firstLineChars="0"/>
      <w:jc w:val="left"/>
    </w:pPr>
    <w:rPr>
      <w:rFonts w:hAnsi="Times New Roman"/>
      <w:kern w:val="0"/>
      <w:sz w:val="18"/>
    </w:rPr>
  </w:style>
  <w:style w:type="paragraph" w:customStyle="1" w:styleId="741">
    <w:name w:val="日期1"/>
    <w:basedOn w:val="1"/>
    <w:next w:val="1"/>
    <w:qFormat/>
    <w:uiPriority w:val="0"/>
    <w:pPr>
      <w:snapToGrid/>
      <w:spacing w:line="360" w:lineRule="atLeast"/>
      <w:ind w:firstLine="0" w:firstLineChars="0"/>
      <w:jc w:val="left"/>
      <w:textAlignment w:val="baseline"/>
    </w:pPr>
    <w:rPr>
      <w:rFonts w:ascii="仿宋_GB2312" w:hAnsi="Times New Roman" w:eastAsia="仿宋_GB2312"/>
      <w:spacing w:val="-2"/>
      <w:kern w:val="0"/>
      <w:sz w:val="28"/>
    </w:rPr>
  </w:style>
  <w:style w:type="paragraph" w:customStyle="1" w:styleId="742">
    <w:name w:val="xl14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43">
    <w:name w:val="textstyle2"/>
    <w:basedOn w:val="590"/>
    <w:qFormat/>
    <w:uiPriority w:val="0"/>
    <w:pPr>
      <w:widowControl/>
      <w:spacing w:before="120"/>
      <w:ind w:firstLine="0"/>
    </w:pPr>
    <w:rPr>
      <w:rFonts w:ascii="宋体" w:eastAsia="宋体"/>
      <w:kern w:val="3"/>
    </w:rPr>
  </w:style>
  <w:style w:type="paragraph" w:customStyle="1" w:styleId="744">
    <w:name w:val="扉页3"/>
    <w:basedOn w:val="1"/>
    <w:qFormat/>
    <w:uiPriority w:val="0"/>
    <w:pPr>
      <w:keepNext/>
      <w:autoSpaceDE w:val="0"/>
      <w:autoSpaceDN w:val="0"/>
      <w:snapToGrid/>
      <w:spacing w:beforeLines="40" w:afterLines="40" w:line="600" w:lineRule="auto"/>
      <w:ind w:firstLine="600"/>
    </w:pPr>
    <w:rPr>
      <w:rFonts w:ascii="宋体" w:eastAsia="黑体"/>
      <w:kern w:val="0"/>
      <w:sz w:val="30"/>
      <w:lang w:val="zh-CN"/>
    </w:rPr>
  </w:style>
  <w:style w:type="paragraph" w:customStyle="1" w:styleId="745">
    <w:name w:val="xl6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746">
    <w:name w:val="xl14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7">
    <w:name w:val="xl12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8">
    <w:name w:val="样式 样式2 + Times New Roman 黑色"/>
    <w:basedOn w:val="1"/>
    <w:qFormat/>
    <w:uiPriority w:val="0"/>
    <w:pPr>
      <w:keepNext/>
      <w:keepLines/>
      <w:adjustRightInd/>
      <w:snapToGrid/>
      <w:spacing w:line="500" w:lineRule="atLeast"/>
      <w:ind w:firstLine="0" w:firstLineChars="0"/>
      <w:outlineLvl w:val="3"/>
    </w:pPr>
    <w:rPr>
      <w:rFonts w:hAnsi="Times New Roman"/>
      <w:color w:val="000000"/>
      <w:sz w:val="28"/>
    </w:rPr>
  </w:style>
  <w:style w:type="paragraph" w:customStyle="1" w:styleId="749">
    <w:name w:val="xl9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50">
    <w:name w:val="xl9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1">
    <w:name w:val="五级条标题"/>
    <w:basedOn w:val="598"/>
    <w:next w:val="434"/>
    <w:qFormat/>
    <w:uiPriority w:val="0"/>
    <w:pPr>
      <w:tabs>
        <w:tab w:val="left" w:pos="1276"/>
        <w:tab w:val="left" w:pos="3500"/>
        <w:tab w:val="clear" w:pos="1607"/>
        <w:tab w:val="clear" w:pos="3080"/>
      </w:tabs>
      <w:ind w:left="1276" w:hanging="1276"/>
      <w:outlineLvl w:val="6"/>
    </w:pPr>
  </w:style>
  <w:style w:type="paragraph" w:customStyle="1" w:styleId="752">
    <w:name w:val="font12"/>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753">
    <w:name w:val="前言、引言标题"/>
    <w:next w:val="1"/>
    <w:qFormat/>
    <w:uiPriority w:val="0"/>
    <w:pPr>
      <w:shd w:val="clear" w:color="FFFFFF" w:fill="FFFFFF"/>
      <w:tabs>
        <w:tab w:val="left" w:pos="425"/>
        <w:tab w:val="left" w:pos="980"/>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754">
    <w:name w:val="文字"/>
    <w:basedOn w:val="1"/>
    <w:qFormat/>
    <w:uiPriority w:val="0"/>
    <w:pPr>
      <w:tabs>
        <w:tab w:val="left" w:pos="8520"/>
      </w:tabs>
      <w:adjustRightInd/>
      <w:snapToGrid/>
      <w:spacing w:line="312" w:lineRule="auto"/>
      <w:ind w:right="-210" w:firstLine="556" w:firstLineChars="0"/>
    </w:pPr>
    <w:rPr>
      <w:rFonts w:ascii="宋体" w:hAnsi="Times New Roman"/>
      <w:sz w:val="28"/>
    </w:rPr>
  </w:style>
  <w:style w:type="paragraph" w:customStyle="1" w:styleId="755">
    <w:name w:val="TOC 标题1"/>
    <w:basedOn w:val="3"/>
    <w:next w:val="1"/>
    <w:qFormat/>
    <w:uiPriority w:val="0"/>
    <w:pPr>
      <w:widowControl/>
      <w:adjustRightInd/>
      <w:snapToGrid/>
      <w:spacing w:before="480" w:after="0" w:line="276" w:lineRule="auto"/>
      <w:jc w:val="left"/>
      <w:outlineLvl w:val="9"/>
    </w:pPr>
    <w:rPr>
      <w:rFonts w:ascii="Cambria" w:hAnsi="Cambria"/>
      <w:color w:val="365F91"/>
      <w:kern w:val="0"/>
      <w:sz w:val="28"/>
      <w:lang w:val="en-US"/>
    </w:rPr>
  </w:style>
  <w:style w:type="paragraph" w:customStyle="1" w:styleId="756">
    <w:name w:val="xl14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7">
    <w:name w:val="xl68"/>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58">
    <w:name w:val="作者"/>
    <w:basedOn w:val="1"/>
    <w:qFormat/>
    <w:uiPriority w:val="0"/>
    <w:pPr>
      <w:widowControl/>
      <w:autoSpaceDE w:val="0"/>
      <w:autoSpaceDN w:val="0"/>
      <w:snapToGrid/>
      <w:spacing w:line="240" w:lineRule="auto"/>
      <w:ind w:firstLine="360" w:firstLineChars="0"/>
      <w:jc w:val="center"/>
    </w:pPr>
    <w:rPr>
      <w:rFonts w:ascii="方正楷体简体" w:hAnsi="Calibri" w:eastAsia="方正楷体简体"/>
      <w:kern w:val="0"/>
      <w:sz w:val="22"/>
      <w:szCs w:val="21"/>
      <w:lang w:val="zh-CN" w:eastAsia="en-US" w:bidi="en-US"/>
    </w:rPr>
  </w:style>
  <w:style w:type="paragraph" w:customStyle="1" w:styleId="759">
    <w:name w:val="font9"/>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60">
    <w:name w:val="xl8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761">
    <w:name w:val="样式 正文 +1"/>
    <w:basedOn w:val="1"/>
    <w:qFormat/>
    <w:uiPriority w:val="0"/>
    <w:pPr>
      <w:autoSpaceDE w:val="0"/>
      <w:autoSpaceDN w:val="0"/>
      <w:snapToGrid/>
      <w:spacing w:beforeLines="50" w:line="500" w:lineRule="exact"/>
      <w:ind w:firstLine="0" w:firstLineChars="0"/>
      <w:jc w:val="center"/>
    </w:pPr>
    <w:rPr>
      <w:rFonts w:hAnsi="Times New Roman" w:eastAsia="黑体"/>
      <w:color w:val="000000"/>
      <w:sz w:val="32"/>
    </w:rPr>
  </w:style>
  <w:style w:type="paragraph" w:customStyle="1" w:styleId="762">
    <w:name w:val="mys1"/>
    <w:basedOn w:val="82"/>
    <w:qFormat/>
    <w:uiPriority w:val="0"/>
    <w:pPr>
      <w:numPr>
        <w:numId w:val="0"/>
      </w:numPr>
      <w:adjustRightInd/>
      <w:snapToGrid/>
      <w:spacing w:before="360" w:after="180"/>
      <w:jc w:val="left"/>
    </w:pPr>
    <w:rPr>
      <w:bCs w:val="0"/>
      <w:sz w:val="36"/>
      <w:szCs w:val="20"/>
    </w:rPr>
  </w:style>
  <w:style w:type="paragraph" w:customStyle="1" w:styleId="763">
    <w:name w:val="xl11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64">
    <w:name w:val="单位"/>
    <w:basedOn w:val="1"/>
    <w:qFormat/>
    <w:uiPriority w:val="0"/>
    <w:pPr>
      <w:autoSpaceDE w:val="0"/>
      <w:autoSpaceDN w:val="0"/>
      <w:snapToGrid/>
      <w:ind w:firstLine="0" w:firstLineChars="0"/>
      <w:jc w:val="center"/>
    </w:pPr>
    <w:rPr>
      <w:rFonts w:hAnsi="Times New Roman" w:eastAsia="华文新魏"/>
      <w:kern w:val="0"/>
      <w:sz w:val="32"/>
      <w:lang w:val="zh-CN"/>
    </w:rPr>
  </w:style>
  <w:style w:type="paragraph" w:customStyle="1" w:styleId="765">
    <w:name w:val="图正文2"/>
    <w:basedOn w:val="73"/>
    <w:qFormat/>
    <w:uiPriority w:val="0"/>
    <w:pPr>
      <w:adjustRightInd/>
      <w:spacing w:line="0" w:lineRule="atLeast"/>
      <w:ind w:firstLine="0" w:firstLineChars="0"/>
      <w:jc w:val="center"/>
    </w:pPr>
    <w:rPr>
      <w:rFonts w:hAnsi="Times New Roman"/>
      <w:b w:val="0"/>
      <w:color w:val="auto"/>
      <w:sz w:val="18"/>
      <w:szCs w:val="24"/>
    </w:rPr>
  </w:style>
  <w:style w:type="paragraph" w:customStyle="1" w:styleId="766">
    <w:name w:val="xl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67">
    <w:name w:val="正文文本缩进 2 Char Char Char"/>
    <w:basedOn w:val="1"/>
    <w:next w:val="50"/>
    <w:qFormat/>
    <w:uiPriority w:val="0"/>
    <w:pPr>
      <w:adjustRightInd/>
      <w:snapToGrid/>
      <w:spacing w:after="120" w:line="480" w:lineRule="auto"/>
      <w:ind w:left="420" w:leftChars="200" w:firstLine="0" w:firstLineChars="0"/>
    </w:pPr>
    <w:rPr>
      <w:rFonts w:hAnsi="Times New Roman"/>
    </w:rPr>
  </w:style>
  <w:style w:type="paragraph" w:customStyle="1" w:styleId="768">
    <w:name w:val="表头"/>
    <w:basedOn w:val="1"/>
    <w:next w:val="1"/>
    <w:qFormat/>
    <w:uiPriority w:val="0"/>
    <w:pPr>
      <w:adjustRightInd/>
      <w:snapToGrid/>
      <w:spacing w:line="240" w:lineRule="auto"/>
      <w:ind w:firstLine="0" w:firstLineChars="0"/>
    </w:pPr>
    <w:rPr>
      <w:rFonts w:ascii="宋体" w:hAnsi="Courier New"/>
      <w:sz w:val="28"/>
    </w:rPr>
  </w:style>
  <w:style w:type="paragraph" w:customStyle="1" w:styleId="769">
    <w:name w:val="图名"/>
    <w:basedOn w:val="1"/>
    <w:qFormat/>
    <w:uiPriority w:val="0"/>
    <w:pPr>
      <w:adjustRightInd/>
      <w:snapToGrid/>
      <w:spacing w:line="264" w:lineRule="auto"/>
      <w:ind w:firstLine="0" w:firstLineChars="0"/>
      <w:jc w:val="center"/>
    </w:pPr>
    <w:rPr>
      <w:rFonts w:hAnsi="Times New Roman" w:eastAsia="黑体"/>
    </w:rPr>
  </w:style>
  <w:style w:type="paragraph" w:customStyle="1" w:styleId="770">
    <w:name w:val="xl1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2"/>
    </w:rPr>
  </w:style>
  <w:style w:type="paragraph" w:customStyle="1" w:styleId="771">
    <w:name w:val="xl105"/>
    <w:basedOn w:val="1"/>
    <w:qFormat/>
    <w:uiPriority w:val="0"/>
    <w:pPr>
      <w:widowControl/>
      <w:pBdr>
        <w:top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72">
    <w:name w:val="xl154"/>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3">
    <w:name w:val="xl95"/>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4">
    <w:name w:val="正文1.2"/>
    <w:basedOn w:val="1"/>
    <w:qFormat/>
    <w:uiPriority w:val="0"/>
    <w:pPr>
      <w:adjustRightInd/>
      <w:snapToGrid/>
      <w:spacing w:line="288" w:lineRule="auto"/>
      <w:ind w:firstLine="0" w:firstLineChars="0"/>
      <w:jc w:val="left"/>
    </w:pPr>
    <w:rPr>
      <w:rFonts w:ascii="宋体" w:hAnsi="Times New Roman"/>
      <w:kern w:val="0"/>
      <w:sz w:val="28"/>
      <w:lang w:eastAsia="en-US"/>
    </w:rPr>
  </w:style>
  <w:style w:type="paragraph" w:customStyle="1" w:styleId="775">
    <w:name w:val="表1-3"/>
    <w:basedOn w:val="1"/>
    <w:qFormat/>
    <w:uiPriority w:val="0"/>
    <w:pPr>
      <w:autoSpaceDE w:val="0"/>
      <w:autoSpaceDN w:val="0"/>
      <w:adjustRightInd/>
      <w:snapToGrid/>
      <w:spacing w:line="240" w:lineRule="exact"/>
      <w:ind w:firstLine="0" w:firstLineChars="0"/>
      <w:jc w:val="center"/>
    </w:pPr>
    <w:rPr>
      <w:rFonts w:ascii="宋体"/>
      <w:kern w:val="0"/>
    </w:rPr>
  </w:style>
  <w:style w:type="paragraph" w:customStyle="1" w:styleId="776">
    <w:name w:val="xl11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kern w:val="0"/>
      <w:sz w:val="22"/>
    </w:rPr>
  </w:style>
  <w:style w:type="paragraph" w:customStyle="1" w:styleId="777">
    <w:name w:val="xl159"/>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78">
    <w:name w:val="xl89"/>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79">
    <w:name w:val="xl149"/>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8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1">
    <w:name w:val="xl11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82">
    <w:name w:val="xl13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83">
    <w:name w:val="Char3 Char Char Char1"/>
    <w:basedOn w:val="1"/>
    <w:qFormat/>
    <w:uiPriority w:val="0"/>
    <w:pPr>
      <w:adjustRightInd/>
      <w:snapToGrid/>
      <w:spacing w:line="240" w:lineRule="auto"/>
      <w:ind w:firstLine="0" w:firstLineChars="0"/>
    </w:pPr>
    <w:rPr>
      <w:rFonts w:ascii="Tahoma" w:hAnsi="Tahoma"/>
      <w:sz w:val="24"/>
    </w:rPr>
  </w:style>
  <w:style w:type="paragraph" w:customStyle="1" w:styleId="784">
    <w:name w:val="样式 样式 样式 样式 五号 居中 首行缩进:  0 厘米 行距: 单倍行距 + (符号) 宋体 + + (符号) Times ...1"/>
    <w:basedOn w:val="1"/>
    <w:qFormat/>
    <w:uiPriority w:val="0"/>
    <w:pPr>
      <w:adjustRightInd/>
      <w:snapToGrid/>
      <w:spacing w:line="240" w:lineRule="auto"/>
      <w:ind w:firstLine="0" w:firstLineChars="0"/>
      <w:jc w:val="center"/>
    </w:pPr>
    <w:rPr>
      <w:rFonts w:cs="宋体"/>
    </w:rPr>
  </w:style>
  <w:style w:type="paragraph" w:customStyle="1" w:styleId="785">
    <w:name w:val="样式 居中"/>
    <w:basedOn w:val="1"/>
    <w:qFormat/>
    <w:uiPriority w:val="0"/>
    <w:pPr>
      <w:adjustRightInd/>
      <w:snapToGrid/>
      <w:spacing w:line="240" w:lineRule="auto"/>
      <w:ind w:firstLine="0" w:firstLineChars="0"/>
      <w:jc w:val="center"/>
    </w:pPr>
    <w:rPr>
      <w:rFonts w:hAnsi="Times New Roman" w:cs="宋体"/>
    </w:rPr>
  </w:style>
  <w:style w:type="table" w:customStyle="1" w:styleId="786">
    <w:name w:val="网格型1"/>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7">
    <w:name w:val="网格型2"/>
    <w:basedOn w:val="8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8">
    <w:name w:val="页脚正文 Char"/>
    <w:link w:val="789"/>
    <w:qFormat/>
    <w:uiPriority w:val="0"/>
    <w:rPr>
      <w:rFonts w:ascii="宋体" w:hAnsi="宋体" w:eastAsia="Arial" w:cs="Arial"/>
      <w:smallCaps/>
      <w:kern w:val="2"/>
      <w:sz w:val="18"/>
      <w:szCs w:val="18"/>
    </w:rPr>
  </w:style>
  <w:style w:type="paragraph" w:customStyle="1" w:styleId="789">
    <w:name w:val="页脚正文"/>
    <w:basedOn w:val="54"/>
    <w:link w:val="788"/>
    <w:qFormat/>
    <w:uiPriority w:val="0"/>
    <w:pPr>
      <w:tabs>
        <w:tab w:val="right" w:pos="9639"/>
        <w:tab w:val="clear" w:pos="4153"/>
        <w:tab w:val="clear" w:pos="8306"/>
      </w:tabs>
      <w:adjustRightInd/>
      <w:spacing w:beforeLines="50" w:afterLines="50" w:line="276" w:lineRule="auto"/>
      <w:ind w:firstLine="0" w:firstLineChars="0"/>
    </w:pPr>
    <w:rPr>
      <w:rFonts w:ascii="宋体" w:hAnsi="宋体" w:eastAsia="Arial"/>
      <w:smallCaps/>
      <w:kern w:val="2"/>
      <w:sz w:val="18"/>
      <w:szCs w:val="18"/>
    </w:rPr>
  </w:style>
  <w:style w:type="character" w:customStyle="1" w:styleId="790">
    <w:name w:val="t1"/>
    <w:qFormat/>
    <w:uiPriority w:val="0"/>
    <w:rPr>
      <w:color w:val="990000"/>
    </w:rPr>
  </w:style>
  <w:style w:type="character" w:customStyle="1" w:styleId="791">
    <w:name w:val="Char Char15"/>
    <w:qFormat/>
    <w:uiPriority w:val="0"/>
    <w:rPr>
      <w:b/>
      <w:bCs/>
      <w:kern w:val="44"/>
      <w:sz w:val="44"/>
      <w:szCs w:val="44"/>
    </w:rPr>
  </w:style>
  <w:style w:type="character" w:customStyle="1" w:styleId="792">
    <w:name w:val="TOC 1 字符"/>
    <w:link w:val="58"/>
    <w:qFormat/>
    <w:uiPriority w:val="39"/>
    <w:rPr>
      <w:rFonts w:hAnsi="宋体"/>
      <w:kern w:val="2"/>
      <w:sz w:val="21"/>
    </w:rPr>
  </w:style>
  <w:style w:type="character" w:customStyle="1" w:styleId="793">
    <w:name w:val="正文11111 Char"/>
    <w:link w:val="794"/>
    <w:qFormat/>
    <w:uiPriority w:val="0"/>
    <w:rPr>
      <w:rFonts w:ascii="宋体" w:hAnsi="宋体"/>
      <w:kern w:val="2"/>
      <w:sz w:val="24"/>
      <w:szCs w:val="24"/>
    </w:rPr>
  </w:style>
  <w:style w:type="paragraph" w:customStyle="1" w:styleId="794">
    <w:name w:val="正文11111"/>
    <w:basedOn w:val="1"/>
    <w:link w:val="793"/>
    <w:qFormat/>
    <w:uiPriority w:val="0"/>
    <w:pPr>
      <w:adjustRightInd/>
      <w:snapToGrid/>
      <w:ind w:firstLine="480"/>
      <w:jc w:val="left"/>
    </w:pPr>
    <w:rPr>
      <w:rFonts w:ascii="宋体"/>
      <w:sz w:val="24"/>
      <w:szCs w:val="24"/>
      <w:lang w:val="zh-CN"/>
    </w:rPr>
  </w:style>
  <w:style w:type="character" w:customStyle="1" w:styleId="795">
    <w:name w:val="彩色列表 - 强调文字颜色 1 Char"/>
    <w:qFormat/>
    <w:locked/>
    <w:uiPriority w:val="0"/>
    <w:rPr>
      <w:rFonts w:ascii="Calibri" w:hAnsi="Calibri" w:eastAsia="仿宋_GB2312"/>
      <w:kern w:val="2"/>
      <w:sz w:val="24"/>
      <w:szCs w:val="22"/>
    </w:rPr>
  </w:style>
  <w:style w:type="character" w:customStyle="1" w:styleId="796">
    <w:name w:val="z-窗体顶端 Char"/>
    <w:link w:val="797"/>
    <w:qFormat/>
    <w:uiPriority w:val="0"/>
    <w:rPr>
      <w:rFonts w:ascii="Arial" w:hAnsi="Arial"/>
      <w:vanish/>
      <w:kern w:val="2"/>
      <w:sz w:val="16"/>
      <w:szCs w:val="24"/>
    </w:rPr>
  </w:style>
  <w:style w:type="paragraph" w:customStyle="1" w:styleId="797">
    <w:name w:val="z-窗体顶端1"/>
    <w:basedOn w:val="1"/>
    <w:next w:val="1"/>
    <w:link w:val="796"/>
    <w:qFormat/>
    <w:uiPriority w:val="0"/>
    <w:pPr>
      <w:pBdr>
        <w:bottom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798">
    <w:name w:val="批注框文本 Char1"/>
    <w:qFormat/>
    <w:uiPriority w:val="0"/>
    <w:rPr>
      <w:rFonts w:ascii="Times New Roman" w:hAnsi="Times New Roman" w:eastAsia="宋体" w:cs="Times New Roman"/>
      <w:sz w:val="18"/>
      <w:szCs w:val="18"/>
    </w:rPr>
  </w:style>
  <w:style w:type="character" w:customStyle="1" w:styleId="799">
    <w:name w:val="ssxt投标样式 Char"/>
    <w:link w:val="800"/>
    <w:qFormat/>
    <w:uiPriority w:val="0"/>
    <w:rPr>
      <w:rFonts w:ascii="Calibri" w:hAnsi="Calibri"/>
      <w:b/>
      <w:bCs/>
      <w:spacing w:val="8"/>
      <w:sz w:val="28"/>
      <w:szCs w:val="28"/>
    </w:rPr>
  </w:style>
  <w:style w:type="paragraph" w:customStyle="1" w:styleId="800">
    <w:name w:val="ssxt投标样式"/>
    <w:basedOn w:val="7"/>
    <w:link w:val="799"/>
    <w:qFormat/>
    <w:uiPriority w:val="0"/>
    <w:pPr>
      <w:keepNext w:val="0"/>
      <w:keepLines w:val="0"/>
      <w:overflowPunct w:val="0"/>
      <w:autoSpaceDE w:val="0"/>
      <w:autoSpaceDN w:val="0"/>
      <w:snapToGrid/>
      <w:spacing w:before="240" w:after="240" w:line="240" w:lineRule="atLeast"/>
      <w:ind w:left="1133" w:hanging="1133" w:hangingChars="480"/>
      <w:jc w:val="left"/>
      <w:textAlignment w:val="baseline"/>
    </w:pPr>
    <w:rPr>
      <w:rFonts w:ascii="Calibri" w:hAnsi="Calibri" w:eastAsia="宋体"/>
      <w:bCs/>
      <w:spacing w:val="8"/>
      <w:szCs w:val="28"/>
      <w:lang w:val="zh-CN"/>
    </w:rPr>
  </w:style>
  <w:style w:type="character" w:customStyle="1" w:styleId="801">
    <w:name w:val="Char Char121"/>
    <w:qFormat/>
    <w:uiPriority w:val="0"/>
    <w:rPr>
      <w:rFonts w:ascii="Cambria" w:hAnsi="Cambria" w:cs="宋体"/>
      <w:b/>
      <w:bCs/>
      <w:kern w:val="2"/>
      <w:sz w:val="24"/>
      <w:szCs w:val="24"/>
      <w:lang w:bidi="ar-SA"/>
    </w:rPr>
  </w:style>
  <w:style w:type="character" w:customStyle="1" w:styleId="802">
    <w:name w:val="功能说明 Char"/>
    <w:link w:val="803"/>
    <w:qFormat/>
    <w:uiPriority w:val="0"/>
    <w:rPr>
      <w:rFonts w:ascii="Calibri" w:hAnsi="Calibri"/>
      <w:b/>
      <w:kern w:val="2"/>
      <w:sz w:val="21"/>
      <w:szCs w:val="24"/>
      <w:lang w:val="en-GB"/>
    </w:rPr>
  </w:style>
  <w:style w:type="paragraph" w:customStyle="1" w:styleId="803">
    <w:name w:val="功能说明"/>
    <w:basedOn w:val="1"/>
    <w:link w:val="802"/>
    <w:qFormat/>
    <w:uiPriority w:val="0"/>
    <w:pPr>
      <w:adjustRightInd/>
      <w:snapToGrid/>
      <w:spacing w:line="240" w:lineRule="auto"/>
      <w:ind w:left="840" w:hanging="420" w:firstLineChars="0"/>
      <w:jc w:val="left"/>
    </w:pPr>
    <w:rPr>
      <w:rFonts w:ascii="Calibri" w:hAnsi="Calibri"/>
      <w:b/>
      <w:szCs w:val="24"/>
      <w:lang w:val="en-GB"/>
    </w:rPr>
  </w:style>
  <w:style w:type="character" w:customStyle="1" w:styleId="804">
    <w:name w:val="font31"/>
    <w:qFormat/>
    <w:uiPriority w:val="0"/>
    <w:rPr>
      <w:rFonts w:ascii="宋体" w:eastAsia="宋体" w:cs="宋体"/>
      <w:color w:val="000000"/>
      <w:sz w:val="20"/>
      <w:szCs w:val="20"/>
      <w:lang w:bidi="ar-SA"/>
    </w:rPr>
  </w:style>
  <w:style w:type="character" w:customStyle="1" w:styleId="805">
    <w:name w:val="font01"/>
    <w:qFormat/>
    <w:uiPriority w:val="0"/>
    <w:rPr>
      <w:rFonts w:ascii="仿宋" w:hAnsi="仿宋" w:eastAsia="仿宋" w:cs="仿宋"/>
      <w:b/>
      <w:color w:val="000001"/>
      <w:sz w:val="20"/>
      <w:szCs w:val="20"/>
      <w:u w:val="none"/>
    </w:rPr>
  </w:style>
  <w:style w:type="character" w:customStyle="1" w:styleId="806">
    <w:name w:val="正文内容 Char"/>
    <w:link w:val="697"/>
    <w:qFormat/>
    <w:uiPriority w:val="0"/>
    <w:rPr>
      <w:rFonts w:ascii="宋体" w:hAnsi="宋体"/>
      <w:color w:val="000000"/>
      <w:spacing w:val="10"/>
      <w:sz w:val="24"/>
    </w:rPr>
  </w:style>
  <w:style w:type="character" w:customStyle="1" w:styleId="807">
    <w:name w:val="引用文档列表 Char"/>
    <w:link w:val="808"/>
    <w:qFormat/>
    <w:uiPriority w:val="99"/>
    <w:rPr>
      <w:rFonts w:ascii="宋体" w:hAnsi="宋体"/>
      <w:kern w:val="2"/>
      <w:sz w:val="24"/>
      <w:szCs w:val="24"/>
    </w:rPr>
  </w:style>
  <w:style w:type="paragraph" w:customStyle="1" w:styleId="808">
    <w:name w:val="引用文档列表"/>
    <w:basedOn w:val="1"/>
    <w:link w:val="807"/>
    <w:qFormat/>
    <w:uiPriority w:val="99"/>
    <w:pPr>
      <w:tabs>
        <w:tab w:val="left" w:pos="360"/>
      </w:tabs>
      <w:spacing w:beforeLines="50" w:afterLines="50" w:line="276" w:lineRule="auto"/>
      <w:ind w:left="1276" w:hanging="796"/>
    </w:pPr>
    <w:rPr>
      <w:rFonts w:ascii="宋体"/>
      <w:sz w:val="24"/>
      <w:szCs w:val="24"/>
      <w:lang w:val="zh-CN"/>
    </w:rPr>
  </w:style>
  <w:style w:type="character" w:customStyle="1" w:styleId="809">
    <w:name w:val="H2 Char Char"/>
    <w:qFormat/>
    <w:uiPriority w:val="0"/>
    <w:rPr>
      <w:rFonts w:ascii="Cambria" w:hAnsi="Cambria"/>
      <w:b/>
      <w:bCs/>
      <w:sz w:val="32"/>
      <w:szCs w:val="32"/>
    </w:rPr>
  </w:style>
  <w:style w:type="character" w:customStyle="1" w:styleId="810">
    <w:name w:val="列项7 Char"/>
    <w:link w:val="811"/>
    <w:qFormat/>
    <w:uiPriority w:val="0"/>
    <w:rPr>
      <w:rFonts w:ascii="宋体" w:hAnsi="宋体"/>
      <w:b/>
      <w:kern w:val="2"/>
      <w:sz w:val="24"/>
      <w:szCs w:val="24"/>
    </w:rPr>
  </w:style>
  <w:style w:type="paragraph" w:customStyle="1" w:styleId="811">
    <w:name w:val="列项7"/>
    <w:basedOn w:val="1"/>
    <w:link w:val="810"/>
    <w:qFormat/>
    <w:uiPriority w:val="0"/>
    <w:pPr>
      <w:ind w:left="900"/>
    </w:pPr>
    <w:rPr>
      <w:rFonts w:ascii="宋体"/>
      <w:b/>
      <w:sz w:val="24"/>
      <w:szCs w:val="24"/>
      <w:lang w:val="zh-CN"/>
    </w:rPr>
  </w:style>
  <w:style w:type="character" w:customStyle="1" w:styleId="812">
    <w:name w:val="Header Char"/>
    <w:qFormat/>
    <w:uiPriority w:val="0"/>
    <w:rPr>
      <w:rFonts w:eastAsia="宋体"/>
      <w:kern w:val="2"/>
      <w:sz w:val="18"/>
      <w:szCs w:val="18"/>
      <w:lang w:val="en-US" w:eastAsia="zh-CN" w:bidi="ar-SA"/>
    </w:rPr>
  </w:style>
  <w:style w:type="character" w:customStyle="1" w:styleId="813">
    <w:name w:val="浅色底纹 - 强调文字颜色 2 Char"/>
    <w:qFormat/>
    <w:uiPriority w:val="30"/>
    <w:rPr>
      <w:rFonts w:ascii="Calibri" w:hAnsi="Calibri"/>
      <w:b/>
      <w:bCs/>
      <w:i/>
      <w:iCs/>
      <w:color w:val="4F81BD"/>
      <w:kern w:val="2"/>
      <w:sz w:val="21"/>
      <w:szCs w:val="22"/>
    </w:rPr>
  </w:style>
  <w:style w:type="character" w:customStyle="1" w:styleId="814">
    <w:name w:val="样 Char"/>
    <w:link w:val="815"/>
    <w:qFormat/>
    <w:uiPriority w:val="0"/>
    <w:rPr>
      <w:sz w:val="30"/>
      <w:szCs w:val="30"/>
    </w:rPr>
  </w:style>
  <w:style w:type="paragraph" w:customStyle="1" w:styleId="815">
    <w:name w:val="样"/>
    <w:basedOn w:val="1"/>
    <w:link w:val="814"/>
    <w:qFormat/>
    <w:uiPriority w:val="0"/>
    <w:pPr>
      <w:adjustRightInd/>
      <w:snapToGrid/>
      <w:ind w:firstLine="600"/>
      <w:jc w:val="center"/>
    </w:pPr>
    <w:rPr>
      <w:rFonts w:hAnsi="Times New Roman"/>
      <w:kern w:val="0"/>
      <w:sz w:val="30"/>
      <w:szCs w:val="30"/>
      <w:lang w:val="zh-CN"/>
    </w:rPr>
  </w:style>
  <w:style w:type="character" w:customStyle="1" w:styleId="816">
    <w:name w:val="正文文本缩进 3 字符"/>
    <w:link w:val="67"/>
    <w:qFormat/>
    <w:uiPriority w:val="0"/>
    <w:rPr>
      <w:rFonts w:ascii="宋体" w:hAnsi="宋体"/>
      <w:color w:val="000000"/>
      <w:sz w:val="21"/>
    </w:rPr>
  </w:style>
  <w:style w:type="character" w:customStyle="1" w:styleId="817">
    <w:name w:val="Balloon Text Char"/>
    <w:qFormat/>
    <w:uiPriority w:val="0"/>
    <w:rPr>
      <w:rFonts w:eastAsia="宋体"/>
      <w:kern w:val="2"/>
      <w:sz w:val="18"/>
      <w:szCs w:val="18"/>
      <w:lang w:val="en-US" w:eastAsia="zh-CN" w:bidi="ar-SA"/>
    </w:rPr>
  </w:style>
  <w:style w:type="character" w:customStyle="1" w:styleId="818">
    <w:name w:val="font71"/>
    <w:qFormat/>
    <w:uiPriority w:val="0"/>
    <w:rPr>
      <w:rFonts w:ascii="宋体" w:eastAsia="宋体" w:cs="宋体"/>
      <w:b/>
      <w:color w:val="000000"/>
      <w:sz w:val="20"/>
      <w:szCs w:val="20"/>
      <w:lang w:bidi="ar-SA"/>
    </w:rPr>
  </w:style>
  <w:style w:type="character" w:customStyle="1" w:styleId="819">
    <w:name w:val="Footer Char"/>
    <w:qFormat/>
    <w:uiPriority w:val="0"/>
    <w:rPr>
      <w:rFonts w:eastAsia="宋体"/>
      <w:kern w:val="2"/>
      <w:sz w:val="18"/>
      <w:szCs w:val="18"/>
      <w:lang w:val="en-US" w:eastAsia="zh-CN" w:bidi="ar-SA"/>
    </w:rPr>
  </w:style>
  <w:style w:type="character" w:customStyle="1" w:styleId="820">
    <w:name w:val="访问过的超链接1"/>
    <w:qFormat/>
    <w:uiPriority w:val="99"/>
    <w:rPr>
      <w:color w:val="800080"/>
      <w:u w:val="single"/>
    </w:rPr>
  </w:style>
  <w:style w:type="character" w:customStyle="1" w:styleId="821">
    <w:name w:val="headline-content2"/>
    <w:qFormat/>
    <w:uiPriority w:val="0"/>
  </w:style>
  <w:style w:type="character" w:customStyle="1" w:styleId="822">
    <w:name w:val="标准段落正文 Char"/>
    <w:link w:val="823"/>
    <w:qFormat/>
    <w:uiPriority w:val="0"/>
    <w:rPr>
      <w:rFonts w:ascii="Calibri" w:hAnsi="Calibri"/>
      <w:kern w:val="2"/>
      <w:sz w:val="24"/>
      <w:szCs w:val="22"/>
    </w:rPr>
  </w:style>
  <w:style w:type="paragraph" w:customStyle="1" w:styleId="823">
    <w:name w:val="标准段落正文"/>
    <w:basedOn w:val="824"/>
    <w:link w:val="822"/>
    <w:qFormat/>
    <w:uiPriority w:val="0"/>
    <w:pPr>
      <w:spacing w:before="163" w:after="326"/>
      <w:ind w:left="0" w:leftChars="0" w:firstLine="480" w:firstLineChars="200"/>
      <w:jc w:val="left"/>
    </w:pPr>
    <w:rPr>
      <w:rFonts w:eastAsia="宋体"/>
    </w:rPr>
  </w:style>
  <w:style w:type="paragraph" w:customStyle="1" w:styleId="824">
    <w:name w:val="单括号小标题"/>
    <w:basedOn w:val="1"/>
    <w:link w:val="875"/>
    <w:qFormat/>
    <w:uiPriority w:val="0"/>
    <w:pPr>
      <w:adjustRightInd/>
      <w:snapToGrid/>
      <w:spacing w:beforeLines="50" w:afterLines="100"/>
      <w:ind w:left="200" w:leftChars="200" w:firstLine="0" w:firstLineChars="0"/>
    </w:pPr>
    <w:rPr>
      <w:rFonts w:ascii="Calibri" w:hAnsi="Calibri" w:eastAsia="黑体"/>
      <w:sz w:val="24"/>
      <w:szCs w:val="22"/>
      <w:lang w:val="zh-CN"/>
    </w:rPr>
  </w:style>
  <w:style w:type="character" w:customStyle="1" w:styleId="825">
    <w:name w:val="脚注文本 字符"/>
    <w:link w:val="64"/>
    <w:qFormat/>
    <w:uiPriority w:val="0"/>
    <w:rPr>
      <w:rFonts w:hAnsi="宋体"/>
      <w:kern w:val="2"/>
      <w:sz w:val="18"/>
    </w:rPr>
  </w:style>
  <w:style w:type="character" w:customStyle="1" w:styleId="826">
    <w:name w:val="Heading 8 Char"/>
    <w:qFormat/>
    <w:uiPriority w:val="0"/>
    <w:rPr>
      <w:rFonts w:ascii="Arial" w:hAnsi="Arial" w:eastAsia="黑体" w:cs="Arial"/>
      <w:kern w:val="2"/>
      <w:sz w:val="24"/>
      <w:szCs w:val="24"/>
      <w:lang w:val="en-US" w:eastAsia="zh-CN" w:bidi="ar-SA"/>
    </w:rPr>
  </w:style>
  <w:style w:type="character" w:customStyle="1" w:styleId="827">
    <w:name w:val="black0001"/>
    <w:qFormat/>
    <w:uiPriority w:val="0"/>
    <w:rPr>
      <w:b/>
      <w:color w:val="000000"/>
      <w:sz w:val="24"/>
    </w:rPr>
  </w:style>
  <w:style w:type="character" w:customStyle="1" w:styleId="828">
    <w:name w:val="font41"/>
    <w:qFormat/>
    <w:uiPriority w:val="0"/>
    <w:rPr>
      <w:rFonts w:ascii="宋体" w:eastAsia="宋体" w:cs="宋体"/>
      <w:color w:val="auto"/>
      <w:sz w:val="20"/>
      <w:szCs w:val="20"/>
      <w:lang w:bidi="ar-SA"/>
    </w:rPr>
  </w:style>
  <w:style w:type="character" w:customStyle="1" w:styleId="829">
    <w:name w:val="标书标题3 Char"/>
    <w:link w:val="282"/>
    <w:qFormat/>
    <w:uiPriority w:val="99"/>
    <w:rPr>
      <w:b/>
      <w:kern w:val="2"/>
      <w:sz w:val="30"/>
      <w:lang w:bidi="ar-SA"/>
    </w:rPr>
  </w:style>
  <w:style w:type="character" w:customStyle="1" w:styleId="830">
    <w:name w:val="font21"/>
    <w:qFormat/>
    <w:uiPriority w:val="0"/>
    <w:rPr>
      <w:rFonts w:ascii="宋体" w:eastAsia="宋体" w:cs="宋体"/>
      <w:b/>
      <w:color w:val="000000"/>
      <w:sz w:val="20"/>
      <w:szCs w:val="20"/>
      <w:lang w:bidi="ar-SA"/>
    </w:rPr>
  </w:style>
  <w:style w:type="character" w:customStyle="1" w:styleId="831">
    <w:name w:val="新正文 Char"/>
    <w:link w:val="832"/>
    <w:qFormat/>
    <w:uiPriority w:val="0"/>
    <w:rPr>
      <w:kern w:val="2"/>
      <w:sz w:val="24"/>
      <w:szCs w:val="24"/>
    </w:rPr>
  </w:style>
  <w:style w:type="paragraph" w:customStyle="1" w:styleId="832">
    <w:name w:val="新正文"/>
    <w:basedOn w:val="1"/>
    <w:link w:val="831"/>
    <w:qFormat/>
    <w:uiPriority w:val="0"/>
    <w:pPr>
      <w:adjustRightInd/>
      <w:snapToGrid/>
      <w:ind w:firstLine="0" w:firstLineChars="0"/>
    </w:pPr>
    <w:rPr>
      <w:rFonts w:hAnsi="Times New Roman"/>
      <w:sz w:val="24"/>
      <w:szCs w:val="24"/>
      <w:lang w:val="zh-CN"/>
    </w:rPr>
  </w:style>
  <w:style w:type="character" w:customStyle="1" w:styleId="833">
    <w:name w:val="南（1） Char"/>
    <w:link w:val="834"/>
    <w:qFormat/>
    <w:uiPriority w:val="0"/>
    <w:rPr>
      <w:rFonts w:ascii="宋体" w:hAnsi="仿宋"/>
      <w:b/>
      <w:kern w:val="2"/>
      <w:sz w:val="24"/>
      <w:szCs w:val="28"/>
    </w:rPr>
  </w:style>
  <w:style w:type="paragraph" w:customStyle="1" w:styleId="834">
    <w:name w:val="南（1）"/>
    <w:basedOn w:val="1"/>
    <w:link w:val="833"/>
    <w:qFormat/>
    <w:uiPriority w:val="0"/>
    <w:pPr>
      <w:keepNext/>
      <w:ind w:firstLine="200"/>
      <w:outlineLvl w:val="4"/>
    </w:pPr>
    <w:rPr>
      <w:rFonts w:ascii="宋体" w:hAnsi="仿宋"/>
      <w:b/>
      <w:sz w:val="24"/>
      <w:szCs w:val="28"/>
      <w:lang w:val="zh-CN"/>
    </w:rPr>
  </w:style>
  <w:style w:type="character" w:customStyle="1" w:styleId="835">
    <w:name w:val="表中文字 Char"/>
    <w:link w:val="836"/>
    <w:qFormat/>
    <w:locked/>
    <w:uiPriority w:val="0"/>
  </w:style>
  <w:style w:type="paragraph" w:customStyle="1" w:styleId="836">
    <w:name w:val="表中文字"/>
    <w:basedOn w:val="1"/>
    <w:link w:val="835"/>
    <w:qFormat/>
    <w:uiPriority w:val="0"/>
    <w:pPr>
      <w:adjustRightInd/>
      <w:snapToGrid/>
      <w:spacing w:line="240" w:lineRule="auto"/>
      <w:ind w:firstLine="0" w:firstLineChars="0"/>
      <w:jc w:val="center"/>
    </w:pPr>
    <w:rPr>
      <w:rFonts w:hAnsi="Times New Roman"/>
      <w:kern w:val="0"/>
      <w:sz w:val="20"/>
    </w:rPr>
  </w:style>
  <w:style w:type="character" w:customStyle="1" w:styleId="837">
    <w:name w:val="b1"/>
    <w:qFormat/>
    <w:uiPriority w:val="0"/>
    <w:rPr>
      <w:rFonts w:ascii="Courier New" w:hAnsi="Courier New" w:cs="Courier New"/>
      <w:b/>
      <w:bCs/>
      <w:color w:val="FF0000"/>
      <w:u w:val="none"/>
      <w:lang w:bidi="ar-SA"/>
    </w:rPr>
  </w:style>
  <w:style w:type="character" w:customStyle="1" w:styleId="838">
    <w:name w:val="批注主题 Char1"/>
    <w:qFormat/>
    <w:uiPriority w:val="0"/>
    <w:rPr>
      <w:rFonts w:ascii="Times New Roman" w:hAnsi="Times New Roman" w:eastAsia="宋体" w:cs="Times New Roman"/>
      <w:b/>
      <w:bCs/>
      <w:szCs w:val="24"/>
    </w:rPr>
  </w:style>
  <w:style w:type="character" w:customStyle="1" w:styleId="839">
    <w:name w:val="图表内容 Char"/>
    <w:link w:val="840"/>
    <w:qFormat/>
    <w:uiPriority w:val="0"/>
    <w:rPr>
      <w:rFonts w:ascii="Arial" w:hAnsi="Arial" w:eastAsia="黑体" w:cs="Arial"/>
      <w:kern w:val="2"/>
      <w:sz w:val="21"/>
      <w:szCs w:val="21"/>
    </w:rPr>
  </w:style>
  <w:style w:type="paragraph" w:customStyle="1" w:styleId="840">
    <w:name w:val="图表内容"/>
    <w:basedOn w:val="1"/>
    <w:link w:val="839"/>
    <w:qFormat/>
    <w:uiPriority w:val="0"/>
    <w:pPr>
      <w:adjustRightInd/>
      <w:snapToGrid/>
      <w:spacing w:beforeLines="50" w:afterLines="50"/>
      <w:ind w:firstLine="0" w:firstLineChars="0"/>
      <w:jc w:val="center"/>
    </w:pPr>
    <w:rPr>
      <w:rFonts w:ascii="Arial" w:hAnsi="Arial" w:eastAsia="黑体"/>
      <w:szCs w:val="21"/>
      <w:lang w:val="zh-CN"/>
    </w:rPr>
  </w:style>
  <w:style w:type="character" w:customStyle="1" w:styleId="841">
    <w:name w:val="内容 Char"/>
    <w:link w:val="842"/>
    <w:qFormat/>
    <w:locked/>
    <w:uiPriority w:val="0"/>
    <w:rPr>
      <w:color w:val="000000"/>
      <w:sz w:val="24"/>
      <w:szCs w:val="24"/>
    </w:rPr>
  </w:style>
  <w:style w:type="paragraph" w:customStyle="1" w:styleId="842">
    <w:name w:val="内容"/>
    <w:basedOn w:val="1"/>
    <w:link w:val="841"/>
    <w:qFormat/>
    <w:uiPriority w:val="0"/>
    <w:pPr>
      <w:ind w:firstLine="200"/>
    </w:pPr>
    <w:rPr>
      <w:rFonts w:hAnsi="Times New Roman"/>
      <w:color w:val="000000"/>
      <w:kern w:val="0"/>
      <w:sz w:val="24"/>
      <w:szCs w:val="24"/>
      <w:lang w:val="zh-CN"/>
    </w:rPr>
  </w:style>
  <w:style w:type="character" w:customStyle="1" w:styleId="843">
    <w:name w:val="彩色网格 - 强调文字颜色 1 Char"/>
    <w:qFormat/>
    <w:uiPriority w:val="0"/>
    <w:rPr>
      <w:rFonts w:ascii="Calibri" w:hAnsi="Calibri"/>
      <w:i/>
      <w:iCs/>
      <w:color w:val="000000"/>
      <w:kern w:val="2"/>
      <w:sz w:val="21"/>
      <w:szCs w:val="22"/>
    </w:rPr>
  </w:style>
  <w:style w:type="character" w:customStyle="1" w:styleId="844">
    <w:name w:val="图格式 Char"/>
    <w:link w:val="845"/>
    <w:qFormat/>
    <w:uiPriority w:val="0"/>
    <w:rPr>
      <w:rFonts w:ascii="Calibri" w:hAnsi="Calibri"/>
      <w:kern w:val="2"/>
      <w:sz w:val="21"/>
      <w:szCs w:val="22"/>
    </w:rPr>
  </w:style>
  <w:style w:type="paragraph" w:customStyle="1" w:styleId="845">
    <w:name w:val="图格式"/>
    <w:basedOn w:val="1"/>
    <w:link w:val="844"/>
    <w:qFormat/>
    <w:uiPriority w:val="0"/>
    <w:pPr>
      <w:adjustRightInd/>
      <w:snapToGrid/>
      <w:spacing w:line="240" w:lineRule="auto"/>
      <w:ind w:firstLine="0" w:firstLineChars="0"/>
      <w:jc w:val="center"/>
    </w:pPr>
    <w:rPr>
      <w:rFonts w:ascii="Calibri" w:hAnsi="Calibri"/>
      <w:szCs w:val="22"/>
      <w:lang w:val="zh-CN"/>
    </w:rPr>
  </w:style>
  <w:style w:type="character" w:customStyle="1" w:styleId="846">
    <w:name w:val="Heading 5 Char"/>
    <w:qFormat/>
    <w:uiPriority w:val="0"/>
    <w:rPr>
      <w:rFonts w:eastAsia="宋体"/>
      <w:b/>
      <w:bCs/>
      <w:kern w:val="2"/>
      <w:sz w:val="28"/>
      <w:szCs w:val="28"/>
      <w:lang w:val="en-US" w:eastAsia="zh-CN" w:bidi="ar-SA"/>
    </w:rPr>
  </w:style>
  <w:style w:type="character" w:customStyle="1" w:styleId="847">
    <w:name w:val="页眉正文 Char"/>
    <w:link w:val="848"/>
    <w:qFormat/>
    <w:uiPriority w:val="0"/>
    <w:rPr>
      <w:kern w:val="2"/>
      <w:sz w:val="18"/>
      <w:szCs w:val="18"/>
      <w:lang w:val="en-US" w:eastAsia="zh-CN"/>
    </w:rPr>
  </w:style>
  <w:style w:type="paragraph" w:customStyle="1" w:styleId="848">
    <w:name w:val="页眉正文"/>
    <w:basedOn w:val="56"/>
    <w:link w:val="847"/>
    <w:qFormat/>
    <w:uiPriority w:val="0"/>
    <w:pPr>
      <w:tabs>
        <w:tab w:val="right" w:pos="9600"/>
        <w:tab w:val="clear" w:pos="4320"/>
        <w:tab w:val="clear" w:pos="8640"/>
      </w:tabs>
      <w:adjustRightInd/>
      <w:spacing w:beforeLines="50" w:afterLines="50" w:line="276" w:lineRule="auto"/>
      <w:ind w:firstLine="0" w:firstLineChars="0"/>
      <w:jc w:val="both"/>
      <w:textAlignment w:val="auto"/>
    </w:pPr>
    <w:rPr>
      <w:rFonts w:ascii="Times New Roman" w:hAnsi="Times New Roman"/>
      <w:kern w:val="2"/>
      <w:szCs w:val="18"/>
    </w:rPr>
  </w:style>
  <w:style w:type="character" w:customStyle="1" w:styleId="849">
    <w:name w:val="pi1"/>
    <w:qFormat/>
    <w:uiPriority w:val="0"/>
    <w:rPr>
      <w:color w:val="0000FF"/>
    </w:rPr>
  </w:style>
  <w:style w:type="character" w:customStyle="1" w:styleId="850">
    <w:name w:val="Heading 6 Char"/>
    <w:qFormat/>
    <w:uiPriority w:val="0"/>
    <w:rPr>
      <w:rFonts w:ascii="Arial" w:hAnsi="Arial" w:eastAsia="黑体" w:cs="Arial"/>
      <w:b/>
      <w:bCs/>
      <w:kern w:val="2"/>
      <w:sz w:val="24"/>
      <w:szCs w:val="24"/>
      <w:lang w:val="en-US" w:eastAsia="zh-CN" w:bidi="ar-SA"/>
    </w:rPr>
  </w:style>
  <w:style w:type="character" w:customStyle="1" w:styleId="851">
    <w:name w:val="Heading 9 Char"/>
    <w:qFormat/>
    <w:uiPriority w:val="0"/>
    <w:rPr>
      <w:rFonts w:ascii="Arial" w:hAnsi="Arial" w:eastAsia="黑体" w:cs="Arial"/>
      <w:kern w:val="2"/>
      <w:sz w:val="21"/>
      <w:szCs w:val="21"/>
      <w:lang w:val="en-US" w:eastAsia="zh-CN" w:bidi="ar-SA"/>
    </w:rPr>
  </w:style>
  <w:style w:type="character" w:customStyle="1" w:styleId="852">
    <w:name w:val="标题 Char1"/>
    <w:qFormat/>
    <w:uiPriority w:val="10"/>
    <w:rPr>
      <w:rFonts w:ascii="Cambria" w:hAnsi="Cambria" w:cs="Times New Roman"/>
      <w:b/>
      <w:bCs/>
      <w:kern w:val="2"/>
      <w:sz w:val="32"/>
      <w:szCs w:val="32"/>
      <w:lang w:bidi="ar-SA"/>
    </w:rPr>
  </w:style>
  <w:style w:type="character" w:customStyle="1" w:styleId="853">
    <w:name w:val="批注文字 Char1"/>
    <w:semiHidden/>
    <w:qFormat/>
    <w:uiPriority w:val="99"/>
    <w:rPr>
      <w:rFonts w:ascii="Times New Roman" w:hAnsi="Times New Roman" w:eastAsia="宋体" w:cs="Times New Roman"/>
      <w:szCs w:val="24"/>
    </w:rPr>
  </w:style>
  <w:style w:type="character" w:customStyle="1" w:styleId="854">
    <w:name w:val="六级 Char"/>
    <w:link w:val="855"/>
    <w:qFormat/>
    <w:uiPriority w:val="0"/>
    <w:rPr>
      <w:rFonts w:ascii="Arial" w:hAnsi="Arial" w:eastAsia="黑体"/>
      <w:b/>
      <w:bCs/>
      <w:sz w:val="24"/>
      <w:szCs w:val="28"/>
    </w:rPr>
  </w:style>
  <w:style w:type="paragraph" w:customStyle="1" w:styleId="855">
    <w:name w:val="六级"/>
    <w:basedOn w:val="1"/>
    <w:next w:val="856"/>
    <w:link w:val="854"/>
    <w:qFormat/>
    <w:uiPriority w:val="0"/>
    <w:pPr>
      <w:keepNext/>
      <w:keepLines/>
      <w:adjustRightInd/>
      <w:snapToGrid/>
      <w:ind w:firstLine="0" w:firstLineChars="0"/>
      <w:outlineLvl w:val="5"/>
    </w:pPr>
    <w:rPr>
      <w:rFonts w:ascii="Arial" w:hAnsi="Arial" w:eastAsia="黑体"/>
      <w:b/>
      <w:bCs/>
      <w:kern w:val="0"/>
      <w:sz w:val="24"/>
      <w:szCs w:val="28"/>
      <w:lang w:val="zh-CN"/>
    </w:rPr>
  </w:style>
  <w:style w:type="paragraph" w:customStyle="1" w:styleId="856">
    <w:name w:val="标正文内容"/>
    <w:basedOn w:val="1"/>
    <w:link w:val="891"/>
    <w:qFormat/>
    <w:uiPriority w:val="0"/>
    <w:pPr>
      <w:adjustRightInd/>
      <w:snapToGrid/>
      <w:ind w:firstLine="200"/>
    </w:pPr>
    <w:rPr>
      <w:rFonts w:hAnsi="Times New Roman"/>
      <w:kern w:val="0"/>
      <w:sz w:val="24"/>
      <w:lang w:val="zh-CN"/>
    </w:rPr>
  </w:style>
  <w:style w:type="character" w:customStyle="1" w:styleId="857">
    <w:name w:val="m1"/>
    <w:qFormat/>
    <w:uiPriority w:val="0"/>
    <w:rPr>
      <w:color w:val="0000FF"/>
    </w:rPr>
  </w:style>
  <w:style w:type="character" w:customStyle="1" w:styleId="858">
    <w:name w:val="标书正文 Char"/>
    <w:link w:val="581"/>
    <w:qFormat/>
    <w:uiPriority w:val="0"/>
    <w:rPr>
      <w:kern w:val="2"/>
      <w:sz w:val="24"/>
      <w:lang w:bidi="ar-SA"/>
    </w:rPr>
  </w:style>
  <w:style w:type="character" w:customStyle="1" w:styleId="859">
    <w:name w:val="样式 Times New Roman 四号"/>
    <w:qFormat/>
    <w:uiPriority w:val="0"/>
    <w:rPr>
      <w:rFonts w:ascii="Times New Roman" w:hAnsi="Times New Roman"/>
      <w:spacing w:val="0"/>
      <w:kern w:val="0"/>
      <w:sz w:val="24"/>
    </w:rPr>
  </w:style>
  <w:style w:type="character" w:customStyle="1" w:styleId="860">
    <w:name w:val="apple-converted-space"/>
    <w:qFormat/>
    <w:uiPriority w:val="0"/>
  </w:style>
  <w:style w:type="character" w:customStyle="1" w:styleId="861">
    <w:name w:val="Char Char7"/>
    <w:qFormat/>
    <w:uiPriority w:val="0"/>
    <w:rPr>
      <w:sz w:val="18"/>
      <w:szCs w:val="18"/>
    </w:rPr>
  </w:style>
  <w:style w:type="character" w:customStyle="1" w:styleId="862">
    <w:name w:val="@@@@@@@@@@@ Char"/>
    <w:link w:val="863"/>
    <w:qFormat/>
    <w:uiPriority w:val="0"/>
    <w:rPr>
      <w:rFonts w:ascii="宋体" w:hAnsi="宋体" w:cs="宋体"/>
      <w:kern w:val="2"/>
      <w:sz w:val="21"/>
      <w:szCs w:val="24"/>
    </w:rPr>
  </w:style>
  <w:style w:type="paragraph" w:customStyle="1" w:styleId="863">
    <w:name w:val="@@@@@@@@@@@"/>
    <w:basedOn w:val="1"/>
    <w:link w:val="862"/>
    <w:qFormat/>
    <w:uiPriority w:val="0"/>
    <w:pPr>
      <w:widowControl/>
      <w:adjustRightInd/>
      <w:snapToGrid/>
      <w:spacing w:line="240" w:lineRule="auto"/>
      <w:ind w:firstLine="0" w:firstLineChars="0"/>
      <w:jc w:val="left"/>
    </w:pPr>
    <w:rPr>
      <w:rFonts w:ascii="宋体"/>
      <w:szCs w:val="24"/>
      <w:lang w:val="zh-CN"/>
    </w:rPr>
  </w:style>
  <w:style w:type="character" w:customStyle="1" w:styleId="864">
    <w:name w:val="A正文小四 Char"/>
    <w:link w:val="865"/>
    <w:qFormat/>
    <w:uiPriority w:val="0"/>
    <w:rPr>
      <w:kern w:val="2"/>
      <w:sz w:val="24"/>
      <w:szCs w:val="24"/>
    </w:rPr>
  </w:style>
  <w:style w:type="paragraph" w:customStyle="1" w:styleId="865">
    <w:name w:val="A正文小四"/>
    <w:basedOn w:val="1"/>
    <w:link w:val="864"/>
    <w:qFormat/>
    <w:uiPriority w:val="0"/>
    <w:pPr>
      <w:adjustRightInd/>
      <w:snapToGrid/>
      <w:ind w:firstLine="200"/>
    </w:pPr>
    <w:rPr>
      <w:rFonts w:hAnsi="Times New Roman"/>
      <w:sz w:val="24"/>
      <w:szCs w:val="24"/>
      <w:lang w:val="zh-CN"/>
    </w:rPr>
  </w:style>
  <w:style w:type="character" w:customStyle="1" w:styleId="866">
    <w:name w:val="图表正文 Char"/>
    <w:link w:val="867"/>
    <w:qFormat/>
    <w:uiPriority w:val="0"/>
    <w:rPr>
      <w:rFonts w:ascii="宋体" w:hAnsi="宋体"/>
      <w:color w:val="000000"/>
      <w:kern w:val="2"/>
      <w:sz w:val="21"/>
      <w:szCs w:val="21"/>
    </w:rPr>
  </w:style>
  <w:style w:type="paragraph" w:customStyle="1" w:styleId="867">
    <w:name w:val="图表正文"/>
    <w:basedOn w:val="1"/>
    <w:link w:val="866"/>
    <w:qFormat/>
    <w:uiPriority w:val="0"/>
    <w:pPr>
      <w:tabs>
        <w:tab w:val="left" w:pos="2117"/>
      </w:tabs>
      <w:adjustRightInd/>
      <w:snapToGrid/>
      <w:spacing w:beforeLines="50" w:afterLines="50" w:line="276" w:lineRule="auto"/>
      <w:ind w:firstLine="0" w:firstLineChars="0"/>
      <w:jc w:val="center"/>
    </w:pPr>
    <w:rPr>
      <w:rFonts w:ascii="宋体"/>
      <w:color w:val="000000"/>
      <w:szCs w:val="21"/>
      <w:lang w:val="zh-CN"/>
    </w:rPr>
  </w:style>
  <w:style w:type="character" w:customStyle="1" w:styleId="868">
    <w:name w:val="南表标题 Char"/>
    <w:link w:val="869"/>
    <w:qFormat/>
    <w:uiPriority w:val="0"/>
    <w:rPr>
      <w:b/>
      <w:kern w:val="2"/>
      <w:sz w:val="21"/>
      <w:szCs w:val="24"/>
    </w:rPr>
  </w:style>
  <w:style w:type="paragraph" w:customStyle="1" w:styleId="869">
    <w:name w:val="南表标题"/>
    <w:basedOn w:val="1"/>
    <w:link w:val="868"/>
    <w:qFormat/>
    <w:uiPriority w:val="0"/>
    <w:pPr>
      <w:keepNext/>
      <w:spacing w:line="420" w:lineRule="exact"/>
      <w:ind w:firstLine="0" w:firstLineChars="0"/>
      <w:jc w:val="center"/>
    </w:pPr>
    <w:rPr>
      <w:rFonts w:hAnsi="Times New Roman"/>
      <w:b/>
      <w:szCs w:val="24"/>
      <w:lang w:val="zh-CN"/>
    </w:rPr>
  </w:style>
  <w:style w:type="character" w:customStyle="1" w:styleId="870">
    <w:name w:val="font61"/>
    <w:qFormat/>
    <w:uiPriority w:val="0"/>
    <w:rPr>
      <w:rFonts w:ascii="宋体" w:eastAsia="宋体" w:cs="宋体"/>
      <w:color w:val="000000"/>
      <w:sz w:val="20"/>
      <w:szCs w:val="20"/>
      <w:lang w:bidi="ar-SA"/>
    </w:rPr>
  </w:style>
  <w:style w:type="character" w:customStyle="1" w:styleId="871">
    <w:name w:val="正文k Char"/>
    <w:link w:val="872"/>
    <w:qFormat/>
    <w:uiPriority w:val="0"/>
    <w:rPr>
      <w:sz w:val="28"/>
    </w:rPr>
  </w:style>
  <w:style w:type="paragraph" w:customStyle="1" w:styleId="872">
    <w:name w:val="正文k"/>
    <w:basedOn w:val="1"/>
    <w:link w:val="871"/>
    <w:qFormat/>
    <w:uiPriority w:val="0"/>
    <w:pPr>
      <w:widowControl/>
      <w:ind w:firstLine="480"/>
      <w:textAlignment w:val="baseline"/>
    </w:pPr>
    <w:rPr>
      <w:rFonts w:hAnsi="Times New Roman"/>
      <w:kern w:val="0"/>
      <w:sz w:val="28"/>
      <w:lang w:val="zh-CN"/>
    </w:rPr>
  </w:style>
  <w:style w:type="character" w:customStyle="1" w:styleId="873">
    <w:name w:val="##### Char"/>
    <w:link w:val="874"/>
    <w:qFormat/>
    <w:uiPriority w:val="0"/>
    <w:rPr>
      <w:kern w:val="2"/>
      <w:sz w:val="21"/>
      <w:szCs w:val="24"/>
    </w:rPr>
  </w:style>
  <w:style w:type="paragraph" w:customStyle="1" w:styleId="874">
    <w:name w:val="#####"/>
    <w:basedOn w:val="1"/>
    <w:link w:val="873"/>
    <w:qFormat/>
    <w:uiPriority w:val="0"/>
    <w:pPr>
      <w:adjustRightInd/>
      <w:snapToGrid/>
      <w:spacing w:line="240" w:lineRule="auto"/>
      <w:ind w:firstLine="0" w:firstLineChars="0"/>
      <w:jc w:val="center"/>
    </w:pPr>
    <w:rPr>
      <w:rFonts w:hAnsi="Times New Roman"/>
      <w:szCs w:val="24"/>
      <w:lang w:val="zh-CN"/>
    </w:rPr>
  </w:style>
  <w:style w:type="character" w:customStyle="1" w:styleId="875">
    <w:name w:val="单括号小标题 Char"/>
    <w:link w:val="824"/>
    <w:qFormat/>
    <w:uiPriority w:val="0"/>
    <w:rPr>
      <w:rFonts w:ascii="Calibri" w:hAnsi="Calibri" w:eastAsia="黑体"/>
      <w:kern w:val="2"/>
      <w:sz w:val="24"/>
      <w:szCs w:val="22"/>
    </w:rPr>
  </w:style>
  <w:style w:type="character" w:customStyle="1" w:styleId="876">
    <w:name w:val="Char Char141"/>
    <w:qFormat/>
    <w:uiPriority w:val="0"/>
    <w:rPr>
      <w:rFonts w:ascii="Cambria" w:hAnsi="Cambria"/>
      <w:b/>
      <w:bCs/>
      <w:kern w:val="2"/>
      <w:sz w:val="28"/>
      <w:szCs w:val="28"/>
    </w:rPr>
  </w:style>
  <w:style w:type="character" w:customStyle="1" w:styleId="877">
    <w:name w:val="五级项目 Char"/>
    <w:link w:val="878"/>
    <w:qFormat/>
    <w:uiPriority w:val="99"/>
    <w:rPr>
      <w:rFonts w:ascii="Calibri" w:hAnsi="Calibri"/>
      <w:b/>
      <w:kern w:val="2"/>
      <w:sz w:val="24"/>
      <w:szCs w:val="21"/>
    </w:rPr>
  </w:style>
  <w:style w:type="paragraph" w:customStyle="1" w:styleId="878">
    <w:name w:val="五级项目"/>
    <w:basedOn w:val="856"/>
    <w:next w:val="856"/>
    <w:link w:val="877"/>
    <w:qFormat/>
    <w:uiPriority w:val="99"/>
    <w:pPr>
      <w:ind w:left="846" w:firstLine="0" w:firstLineChars="0"/>
      <w:outlineLvl w:val="4"/>
    </w:pPr>
    <w:rPr>
      <w:rFonts w:ascii="Calibri" w:hAnsi="Calibri"/>
      <w:b/>
      <w:kern w:val="2"/>
      <w:szCs w:val="21"/>
    </w:rPr>
  </w:style>
  <w:style w:type="character" w:customStyle="1" w:styleId="879">
    <w:name w:val="Char Char131"/>
    <w:qFormat/>
    <w:uiPriority w:val="0"/>
    <w:rPr>
      <w:b/>
      <w:bCs/>
      <w:sz w:val="28"/>
      <w:szCs w:val="28"/>
    </w:rPr>
  </w:style>
  <w:style w:type="character" w:customStyle="1" w:styleId="880">
    <w:name w:val="tx1"/>
    <w:qFormat/>
    <w:uiPriority w:val="0"/>
    <w:rPr>
      <w:b/>
      <w:bCs/>
    </w:rPr>
  </w:style>
  <w:style w:type="character" w:customStyle="1" w:styleId="881">
    <w:name w:val="Heading 7 Char"/>
    <w:qFormat/>
    <w:uiPriority w:val="0"/>
    <w:rPr>
      <w:rFonts w:eastAsia="宋体"/>
      <w:b/>
      <w:bCs/>
      <w:kern w:val="2"/>
      <w:sz w:val="24"/>
      <w:szCs w:val="24"/>
      <w:lang w:val="en-US" w:eastAsia="zh-CN" w:bidi="ar-SA"/>
    </w:rPr>
  </w:style>
  <w:style w:type="character" w:customStyle="1" w:styleId="882">
    <w:name w:val="列项6 Char"/>
    <w:link w:val="883"/>
    <w:qFormat/>
    <w:uiPriority w:val="0"/>
    <w:rPr>
      <w:rFonts w:ascii="宋体" w:hAnsi="宋体"/>
      <w:b/>
      <w:kern w:val="2"/>
      <w:sz w:val="24"/>
      <w:szCs w:val="24"/>
    </w:rPr>
  </w:style>
  <w:style w:type="paragraph" w:customStyle="1" w:styleId="883">
    <w:name w:val="列项6"/>
    <w:basedOn w:val="1"/>
    <w:link w:val="882"/>
    <w:qFormat/>
    <w:uiPriority w:val="0"/>
    <w:pPr>
      <w:tabs>
        <w:tab w:val="left" w:pos="432"/>
      </w:tabs>
      <w:ind w:left="432"/>
    </w:pPr>
    <w:rPr>
      <w:rFonts w:ascii="宋体"/>
      <w:b/>
      <w:sz w:val="24"/>
      <w:szCs w:val="24"/>
      <w:lang w:val="zh-CN"/>
    </w:rPr>
  </w:style>
  <w:style w:type="character" w:customStyle="1" w:styleId="884">
    <w:name w:val="font51"/>
    <w:qFormat/>
    <w:uiPriority w:val="0"/>
    <w:rPr>
      <w:rFonts w:ascii="Arial" w:hAnsi="Arial" w:cs="Arial"/>
      <w:color w:val="auto"/>
      <w:sz w:val="20"/>
      <w:szCs w:val="20"/>
      <w:lang w:bidi="ar-SA"/>
    </w:rPr>
  </w:style>
  <w:style w:type="character" w:customStyle="1" w:styleId="885">
    <w:name w:val="宏文本 字符"/>
    <w:link w:val="2"/>
    <w:qFormat/>
    <w:uiPriority w:val="0"/>
    <w:rPr>
      <w:rFonts w:ascii="Courier New" w:hAnsi="Courier New" w:cs="Courier New"/>
      <w:kern w:val="2"/>
      <w:sz w:val="24"/>
      <w:szCs w:val="24"/>
      <w:lang w:val="en-US" w:eastAsia="zh-CN" w:bidi="ar-SA"/>
    </w:rPr>
  </w:style>
  <w:style w:type="character" w:customStyle="1" w:styleId="886">
    <w:name w:val="hps"/>
    <w:qFormat/>
    <w:uiPriority w:val="0"/>
  </w:style>
  <w:style w:type="character" w:customStyle="1" w:styleId="887">
    <w:name w:val="z-窗体底端 Char"/>
    <w:link w:val="888"/>
    <w:qFormat/>
    <w:uiPriority w:val="0"/>
    <w:rPr>
      <w:rFonts w:ascii="Arial" w:hAnsi="Arial"/>
      <w:vanish/>
      <w:kern w:val="2"/>
      <w:sz w:val="16"/>
      <w:szCs w:val="24"/>
    </w:rPr>
  </w:style>
  <w:style w:type="paragraph" w:customStyle="1" w:styleId="888">
    <w:name w:val="z-窗体底端1"/>
    <w:basedOn w:val="1"/>
    <w:next w:val="1"/>
    <w:link w:val="887"/>
    <w:qFormat/>
    <w:uiPriority w:val="0"/>
    <w:pPr>
      <w:pBdr>
        <w:top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889">
    <w:name w:val="标题2 Char"/>
    <w:link w:val="890"/>
    <w:qFormat/>
    <w:uiPriority w:val="0"/>
    <w:rPr>
      <w:rFonts w:ascii="宋体" w:hAnsi="宋体"/>
      <w:b/>
      <w:sz w:val="30"/>
    </w:rPr>
  </w:style>
  <w:style w:type="paragraph" w:customStyle="1" w:styleId="890">
    <w:name w:val="标题2"/>
    <w:basedOn w:val="4"/>
    <w:link w:val="889"/>
    <w:qFormat/>
    <w:uiPriority w:val="0"/>
    <w:pPr>
      <w:keepNext/>
      <w:keepLines/>
      <w:autoSpaceDE w:val="0"/>
      <w:autoSpaceDN w:val="0"/>
      <w:snapToGrid/>
      <w:spacing w:before="120" w:beforeAutospacing="0" w:afterLines="50" w:afterAutospacing="0" w:line="300" w:lineRule="auto"/>
      <w:jc w:val="left"/>
    </w:pPr>
    <w:rPr>
      <w:rFonts w:ascii="宋体"/>
      <w:kern w:val="0"/>
      <w:sz w:val="30"/>
    </w:rPr>
  </w:style>
  <w:style w:type="character" w:customStyle="1" w:styleId="891">
    <w:name w:val="标正文内容 Char"/>
    <w:link w:val="856"/>
    <w:qFormat/>
    <w:uiPriority w:val="0"/>
    <w:rPr>
      <w:sz w:val="24"/>
    </w:rPr>
  </w:style>
  <w:style w:type="character" w:customStyle="1" w:styleId="892">
    <w:name w:val="样式1 Char"/>
    <w:link w:val="248"/>
    <w:qFormat/>
    <w:uiPriority w:val="0"/>
    <w:rPr>
      <w:rFonts w:hAnsi="宋体"/>
      <w:b/>
      <w:kern w:val="44"/>
      <w:sz w:val="44"/>
      <w:lang w:val="zh-CN" w:eastAsia="zh-CN"/>
    </w:rPr>
  </w:style>
  <w:style w:type="character" w:customStyle="1" w:styleId="893">
    <w:name w:val="宏文本 Char1"/>
    <w:semiHidden/>
    <w:qFormat/>
    <w:uiPriority w:val="99"/>
    <w:rPr>
      <w:rFonts w:ascii="Courier New" w:hAnsi="Courier New" w:cs="Courier New"/>
      <w:kern w:val="2"/>
      <w:sz w:val="24"/>
      <w:szCs w:val="24"/>
    </w:rPr>
  </w:style>
  <w:style w:type="paragraph" w:customStyle="1" w:styleId="894">
    <w:name w:val="xl171"/>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895">
    <w:name w:val="图编号"/>
    <w:basedOn w:val="1"/>
    <w:qFormat/>
    <w:uiPriority w:val="0"/>
    <w:pPr>
      <w:tabs>
        <w:tab w:val="left" w:pos="1155"/>
      </w:tabs>
      <w:adjustRightInd/>
      <w:snapToGrid/>
      <w:spacing w:line="350" w:lineRule="auto"/>
      <w:ind w:left="1155" w:firstLine="0" w:firstLineChars="0"/>
      <w:jc w:val="center"/>
    </w:pPr>
    <w:rPr>
      <w:rFonts w:ascii="宋体" w:hAnsi="Times New Roman" w:cs="Courier New"/>
      <w:color w:val="000000"/>
      <w:kern w:val="0"/>
      <w:szCs w:val="40"/>
      <w:lang w:val="zh-CN"/>
    </w:rPr>
  </w:style>
  <w:style w:type="paragraph" w:customStyle="1" w:styleId="896">
    <w:name w:val="正文首行缩进正文首行缩进style"/>
    <w:basedOn w:val="1"/>
    <w:qFormat/>
    <w:uiPriority w:val="0"/>
    <w:pPr>
      <w:adjustRightInd/>
      <w:snapToGrid/>
      <w:spacing w:beforeLines="50" w:afterLines="100"/>
      <w:ind w:firstLine="480"/>
    </w:pPr>
    <w:rPr>
      <w:rFonts w:hAnsi="Times New Roman" w:cs="宋体"/>
      <w:sz w:val="24"/>
    </w:rPr>
  </w:style>
  <w:style w:type="paragraph" w:customStyle="1" w:styleId="897">
    <w:name w:val="Z-正文"/>
    <w:basedOn w:val="1"/>
    <w:qFormat/>
    <w:uiPriority w:val="0"/>
    <w:pPr>
      <w:spacing w:line="300" w:lineRule="auto"/>
      <w:ind w:firstLine="480"/>
    </w:pPr>
    <w:rPr>
      <w:rFonts w:hAnsi="Times New Roman"/>
      <w:sz w:val="24"/>
    </w:rPr>
  </w:style>
  <w:style w:type="paragraph" w:customStyle="1" w:styleId="898">
    <w:name w:val="标准正文"/>
    <w:basedOn w:val="1"/>
    <w:link w:val="1533"/>
    <w:qFormat/>
    <w:uiPriority w:val="0"/>
    <w:pPr>
      <w:snapToGrid/>
      <w:spacing w:line="300" w:lineRule="auto"/>
      <w:ind w:firstLine="482" w:firstLineChars="0"/>
      <w:textAlignment w:val="baseline"/>
    </w:pPr>
    <w:rPr>
      <w:rFonts w:hAnsi="Times New Roman"/>
      <w:kern w:val="0"/>
      <w:sz w:val="24"/>
    </w:rPr>
  </w:style>
  <w:style w:type="paragraph" w:customStyle="1" w:styleId="899">
    <w:name w:val="标题4级"/>
    <w:basedOn w:val="6"/>
    <w:qFormat/>
    <w:uiPriority w:val="0"/>
    <w:pPr>
      <w:keepNext/>
      <w:keepLines/>
      <w:tabs>
        <w:tab w:val="left" w:pos="864"/>
      </w:tabs>
      <w:adjustRightInd/>
      <w:spacing w:before="240" w:after="240" w:line="520" w:lineRule="exact"/>
    </w:pPr>
    <w:rPr>
      <w:rFonts w:hAnsi="Times New Roman" w:eastAsia="黑体"/>
      <w:sz w:val="28"/>
    </w:rPr>
  </w:style>
  <w:style w:type="paragraph" w:customStyle="1" w:styleId="900">
    <w:name w:val="_Style 10"/>
    <w:basedOn w:val="1"/>
    <w:qFormat/>
    <w:uiPriority w:val="34"/>
    <w:pPr>
      <w:adjustRightInd/>
      <w:snapToGrid/>
      <w:ind w:firstLine="200"/>
    </w:pPr>
    <w:rPr>
      <w:rFonts w:ascii="Calibri" w:hAnsi="Calibri" w:eastAsia="仿宋_GB2312"/>
      <w:sz w:val="24"/>
      <w:szCs w:val="22"/>
    </w:rPr>
  </w:style>
  <w:style w:type="paragraph" w:customStyle="1" w:styleId="901">
    <w:name w:val="表格标题"/>
    <w:basedOn w:val="1"/>
    <w:next w:val="1"/>
    <w:qFormat/>
    <w:uiPriority w:val="0"/>
    <w:pPr>
      <w:keepNext/>
      <w:adjustRightInd/>
      <w:snapToGrid/>
      <w:spacing w:before="60" w:after="60"/>
      <w:ind w:firstLine="0" w:firstLineChars="0"/>
      <w:jc w:val="center"/>
    </w:pPr>
    <w:rPr>
      <w:rFonts w:ascii="Arial" w:hAnsi="Arial" w:eastAsia="黑体"/>
      <w:szCs w:val="21"/>
    </w:rPr>
  </w:style>
  <w:style w:type="paragraph" w:customStyle="1" w:styleId="902">
    <w:name w:val="段落"/>
    <w:basedOn w:val="1"/>
    <w:qFormat/>
    <w:uiPriority w:val="0"/>
    <w:pPr>
      <w:adjustRightInd/>
      <w:snapToGrid/>
      <w:spacing w:line="240" w:lineRule="auto"/>
      <w:ind w:firstLine="200"/>
    </w:pPr>
    <w:rPr>
      <w:rFonts w:hAnsi="Times New Roman"/>
      <w:kern w:val="0"/>
      <w:sz w:val="24"/>
    </w:rPr>
  </w:style>
  <w:style w:type="paragraph" w:customStyle="1" w:styleId="903">
    <w:name w:val="MM Topic 4"/>
    <w:basedOn w:val="6"/>
    <w:qFormat/>
    <w:uiPriority w:val="0"/>
    <w:pPr>
      <w:keepNext/>
      <w:keepLines/>
      <w:tabs>
        <w:tab w:val="left" w:pos="864"/>
      </w:tabs>
      <w:spacing w:before="120" w:after="120" w:line="276" w:lineRule="auto"/>
    </w:pPr>
    <w:rPr>
      <w:rFonts w:ascii="Calibri" w:hAnsi="Calibri" w:cs="黑体"/>
      <w:bCs/>
      <w:sz w:val="24"/>
      <w:szCs w:val="21"/>
    </w:rPr>
  </w:style>
  <w:style w:type="paragraph" w:customStyle="1" w:styleId="904">
    <w:name w:val="xl17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color w:val="333333"/>
      <w:kern w:val="0"/>
      <w:sz w:val="18"/>
      <w:szCs w:val="18"/>
    </w:rPr>
  </w:style>
  <w:style w:type="paragraph" w:customStyle="1" w:styleId="905">
    <w:name w:val="样式 Def1 首行缩进"/>
    <w:basedOn w:val="1"/>
    <w:qFormat/>
    <w:uiPriority w:val="99"/>
    <w:pPr>
      <w:adjustRightInd/>
      <w:snapToGrid/>
      <w:ind w:firstLine="560" w:firstLineChars="0"/>
    </w:pPr>
    <w:rPr>
      <w:rFonts w:hAnsi="Times New Roman"/>
      <w:sz w:val="28"/>
      <w:szCs w:val="24"/>
    </w:rPr>
  </w:style>
  <w:style w:type="paragraph" w:customStyle="1" w:styleId="906">
    <w:name w:val="培养研究生"/>
    <w:basedOn w:val="1"/>
    <w:qFormat/>
    <w:uiPriority w:val="0"/>
    <w:pPr>
      <w:widowControl/>
      <w:tabs>
        <w:tab w:val="left" w:pos="425"/>
      </w:tabs>
      <w:adjustRightInd/>
      <w:spacing w:line="288" w:lineRule="auto"/>
      <w:ind w:left="425" w:hanging="425" w:firstLineChars="0"/>
      <w:jc w:val="left"/>
    </w:pPr>
    <w:rPr>
      <w:rFonts w:hAnsi="Times New Roman" w:eastAsia="华文中宋"/>
      <w:color w:val="000000"/>
      <w:sz w:val="24"/>
      <w:szCs w:val="18"/>
    </w:rPr>
  </w:style>
  <w:style w:type="paragraph" w:customStyle="1" w:styleId="907">
    <w:name w:val="C503-表头居中"/>
    <w:basedOn w:val="1"/>
    <w:qFormat/>
    <w:uiPriority w:val="0"/>
    <w:pPr>
      <w:adjustRightInd/>
      <w:snapToGrid/>
      <w:spacing w:beforeLines="20" w:afterLines="20" w:line="240" w:lineRule="auto"/>
      <w:ind w:firstLine="0" w:firstLineChars="0"/>
      <w:jc w:val="center"/>
    </w:pPr>
    <w:rPr>
      <w:rFonts w:hAnsi="Times New Roman"/>
      <w:b/>
    </w:rPr>
  </w:style>
  <w:style w:type="paragraph" w:customStyle="1" w:styleId="908">
    <w:name w:val="5-小点"/>
    <w:basedOn w:val="8"/>
    <w:qFormat/>
    <w:uiPriority w:val="0"/>
    <w:pPr>
      <w:tabs>
        <w:tab w:val="left" w:pos="0"/>
      </w:tabs>
      <w:adjustRightInd/>
      <w:snapToGrid/>
      <w:spacing w:before="0" w:after="0" w:line="319" w:lineRule="auto"/>
      <w:ind w:firstLine="0" w:firstLineChars="0"/>
      <w:jc w:val="left"/>
    </w:pPr>
    <w:rPr>
      <w:rFonts w:ascii="楷体_GB2312" w:eastAsia="楷体_GB2312"/>
      <w:bCs/>
      <w:kern w:val="2"/>
      <w:sz w:val="21"/>
      <w:szCs w:val="24"/>
    </w:rPr>
  </w:style>
  <w:style w:type="paragraph" w:customStyle="1" w:styleId="909">
    <w:name w:val="南表文字"/>
    <w:basedOn w:val="1"/>
    <w:qFormat/>
    <w:uiPriority w:val="0"/>
    <w:pPr>
      <w:keepNext/>
      <w:spacing w:line="240" w:lineRule="auto"/>
      <w:ind w:firstLine="0" w:firstLineChars="0"/>
      <w:jc w:val="center"/>
    </w:pPr>
    <w:rPr>
      <w:rFonts w:ascii="仿宋"/>
      <w:szCs w:val="21"/>
    </w:rPr>
  </w:style>
  <w:style w:type="paragraph" w:customStyle="1" w:styleId="910">
    <w:name w:val="xl167"/>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11">
    <w:name w:val="MM Topic 3"/>
    <w:basedOn w:val="5"/>
    <w:qFormat/>
    <w:uiPriority w:val="0"/>
    <w:pPr>
      <w:keepNext/>
      <w:keepLines/>
      <w:tabs>
        <w:tab w:val="left" w:pos="709"/>
        <w:tab w:val="left" w:pos="993"/>
      </w:tabs>
      <w:adjustRightInd/>
      <w:snapToGrid/>
      <w:spacing w:before="120" w:after="120" w:line="240" w:lineRule="auto"/>
      <w:ind w:left="720" w:hanging="720"/>
    </w:pPr>
    <w:rPr>
      <w:rFonts w:hAnsi="Times New Roman"/>
      <w:bCs/>
      <w:sz w:val="28"/>
      <w:szCs w:val="28"/>
      <w:lang w:val="en-US"/>
    </w:rPr>
  </w:style>
  <w:style w:type="paragraph" w:customStyle="1" w:styleId="912">
    <w:name w:val="列出段落11"/>
    <w:basedOn w:val="1"/>
    <w:qFormat/>
    <w:uiPriority w:val="0"/>
    <w:pPr>
      <w:adjustRightInd/>
      <w:snapToGrid/>
      <w:spacing w:line="240" w:lineRule="auto"/>
      <w:ind w:firstLine="200"/>
    </w:pPr>
    <w:rPr>
      <w:rFonts w:hAnsi="Times New Roman"/>
      <w:szCs w:val="24"/>
    </w:rPr>
  </w:style>
  <w:style w:type="paragraph" w:customStyle="1" w:styleId="913">
    <w:name w:val="font17"/>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914">
    <w:name w:val="标题5级"/>
    <w:basedOn w:val="8"/>
    <w:qFormat/>
    <w:uiPriority w:val="0"/>
    <w:pPr>
      <w:tabs>
        <w:tab w:val="left" w:pos="1008"/>
      </w:tabs>
      <w:spacing w:line="319" w:lineRule="auto"/>
      <w:ind w:left="1008" w:hanging="1008" w:firstLineChars="0"/>
    </w:pPr>
  </w:style>
  <w:style w:type="paragraph" w:customStyle="1" w:styleId="915">
    <w:name w:val="xl180"/>
    <w:basedOn w:val="1"/>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6">
    <w:name w:val="1.1标题 3"/>
    <w:basedOn w:val="5"/>
    <w:qFormat/>
    <w:uiPriority w:val="0"/>
    <w:pPr>
      <w:keepNext/>
      <w:keepLines/>
      <w:adjustRightInd/>
      <w:snapToGrid/>
      <w:spacing w:before="260" w:after="260" w:line="416" w:lineRule="auto"/>
    </w:pPr>
    <w:rPr>
      <w:rFonts w:hAnsi="Times New Roman"/>
      <w:bCs/>
      <w:sz w:val="32"/>
      <w:szCs w:val="32"/>
      <w:lang w:val="en-US"/>
    </w:rPr>
  </w:style>
  <w:style w:type="paragraph" w:customStyle="1" w:styleId="917">
    <w:name w:val="xl182"/>
    <w:basedOn w:val="1"/>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8">
    <w:name w:val="目录标题"/>
    <w:basedOn w:val="3"/>
    <w:next w:val="1"/>
    <w:qFormat/>
    <w:uiPriority w:val="0"/>
    <w:pPr>
      <w:adjustRightInd/>
      <w:snapToGrid/>
      <w:spacing w:line="578" w:lineRule="auto"/>
      <w:ind w:firstLine="200" w:firstLineChars="200"/>
      <w:jc w:val="both"/>
      <w:outlineLvl w:val="9"/>
    </w:pPr>
    <w:rPr>
      <w:rFonts w:ascii="Calibri" w:hAnsi="Calibri" w:eastAsia="仿宋_GB2312"/>
      <w:bCs/>
      <w:szCs w:val="44"/>
      <w:lang w:val="en-US"/>
    </w:rPr>
  </w:style>
  <w:style w:type="paragraph" w:customStyle="1" w:styleId="919">
    <w:name w:val="项"/>
    <w:basedOn w:val="1"/>
    <w:qFormat/>
    <w:uiPriority w:val="0"/>
    <w:pPr>
      <w:tabs>
        <w:tab w:val="left" w:pos="1020"/>
      </w:tabs>
      <w:snapToGrid/>
      <w:spacing w:line="440" w:lineRule="exact"/>
      <w:ind w:left="748" w:leftChars="300" w:hanging="448" w:firstLineChars="0"/>
      <w:jc w:val="left"/>
      <w:textAlignment w:val="baseline"/>
    </w:pPr>
    <w:rPr>
      <w:rFonts w:hAnsi="Times New Roman"/>
      <w:sz w:val="24"/>
      <w:szCs w:val="24"/>
    </w:rPr>
  </w:style>
  <w:style w:type="paragraph" w:customStyle="1" w:styleId="920">
    <w:name w:val="a标题 chg图"/>
    <w:basedOn w:val="1"/>
    <w:qFormat/>
    <w:uiPriority w:val="99"/>
    <w:pPr>
      <w:adjustRightInd/>
      <w:snapToGrid/>
      <w:spacing w:line="240" w:lineRule="auto"/>
      <w:ind w:firstLine="0" w:firstLineChars="0"/>
      <w:jc w:val="center"/>
    </w:pPr>
    <w:rPr>
      <w:rFonts w:hAnsi="Times New Roman" w:eastAsia="仿宋_GB2312"/>
      <w:b/>
      <w:sz w:val="28"/>
      <w:szCs w:val="28"/>
    </w:rPr>
  </w:style>
  <w:style w:type="paragraph" w:customStyle="1" w:styleId="921">
    <w:name w:val="5级目录"/>
    <w:basedOn w:val="7"/>
    <w:qFormat/>
    <w:uiPriority w:val="0"/>
    <w:pPr>
      <w:widowControl/>
      <w:adjustRightInd/>
      <w:snapToGrid/>
      <w:spacing w:before="0" w:after="0" w:line="360" w:lineRule="auto"/>
      <w:ind w:left="1008" w:hanging="1008" w:firstLineChars="0"/>
      <w:jc w:val="left"/>
    </w:pPr>
    <w:rPr>
      <w:rFonts w:ascii="Calibri" w:hAnsi="Calibri"/>
      <w:bCs/>
      <w:kern w:val="2"/>
      <w:sz w:val="24"/>
      <w:szCs w:val="28"/>
    </w:rPr>
  </w:style>
  <w:style w:type="paragraph" w:customStyle="1" w:styleId="922">
    <w:name w:val="MM Topic 5"/>
    <w:basedOn w:val="7"/>
    <w:qFormat/>
    <w:uiPriority w:val="0"/>
    <w:pPr>
      <w:tabs>
        <w:tab w:val="left" w:pos="1008"/>
      </w:tabs>
      <w:adjustRightInd/>
      <w:snapToGrid/>
      <w:spacing w:before="120" w:after="120" w:line="240" w:lineRule="auto"/>
      <w:ind w:left="1008" w:hanging="1008" w:firstLineChars="0"/>
    </w:pPr>
    <w:rPr>
      <w:rFonts w:eastAsia="宋体"/>
      <w:bCs/>
      <w:kern w:val="2"/>
      <w:sz w:val="24"/>
      <w:szCs w:val="24"/>
    </w:rPr>
  </w:style>
  <w:style w:type="paragraph" w:customStyle="1" w:styleId="923">
    <w:name w:val="C503-字母列项"/>
    <w:basedOn w:val="1"/>
    <w:qFormat/>
    <w:uiPriority w:val="0"/>
    <w:pPr>
      <w:tabs>
        <w:tab w:val="left" w:pos="0"/>
      </w:tabs>
      <w:adjustRightInd/>
      <w:snapToGrid/>
      <w:ind w:left="539" w:firstLine="0" w:firstLineChars="0"/>
    </w:pPr>
    <w:rPr>
      <w:rFonts w:hAnsi="Times New Roman"/>
      <w:sz w:val="24"/>
      <w:szCs w:val="24"/>
    </w:rPr>
  </w:style>
  <w:style w:type="paragraph" w:customStyle="1" w:styleId="924">
    <w:name w:val="标题4 山西网通"/>
    <w:basedOn w:val="1"/>
    <w:qFormat/>
    <w:uiPriority w:val="0"/>
    <w:pPr>
      <w:tabs>
        <w:tab w:val="left" w:pos="1984"/>
      </w:tabs>
      <w:adjustRightInd/>
      <w:snapToGrid/>
      <w:ind w:left="1984" w:firstLine="200"/>
    </w:pPr>
    <w:rPr>
      <w:rFonts w:hAnsi="Times New Roman"/>
      <w:szCs w:val="24"/>
    </w:rPr>
  </w:style>
  <w:style w:type="paragraph" w:customStyle="1" w:styleId="925">
    <w:name w:val="font18"/>
    <w:basedOn w:val="1"/>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26">
    <w:name w:val="_Style 5"/>
    <w:basedOn w:val="1"/>
    <w:next w:val="1"/>
    <w:qFormat/>
    <w:uiPriority w:val="0"/>
    <w:pPr>
      <w:pBdr>
        <w:bottom w:val="single" w:color="auto" w:sz="6" w:space="1"/>
      </w:pBdr>
      <w:adjustRightInd/>
      <w:snapToGrid/>
      <w:spacing w:line="240" w:lineRule="auto"/>
      <w:ind w:firstLine="0" w:firstLineChars="0"/>
      <w:jc w:val="center"/>
    </w:pPr>
    <w:rPr>
      <w:rFonts w:ascii="Arial" w:hAnsi="Arial"/>
      <w:vanish/>
      <w:sz w:val="16"/>
      <w:szCs w:val="24"/>
    </w:rPr>
  </w:style>
  <w:style w:type="paragraph" w:customStyle="1" w:styleId="927">
    <w:name w:val="xl166"/>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28">
    <w:name w:val="水利-图格式"/>
    <w:basedOn w:val="1"/>
    <w:qFormat/>
    <w:uiPriority w:val="0"/>
    <w:pPr>
      <w:adjustRightInd/>
      <w:snapToGrid/>
      <w:ind w:firstLine="0" w:firstLineChars="0"/>
      <w:jc w:val="center"/>
    </w:pPr>
    <w:rPr>
      <w:rFonts w:ascii="Calibri" w:hAnsi="Calibri"/>
      <w:sz w:val="28"/>
      <w:szCs w:val="21"/>
    </w:rPr>
  </w:style>
  <w:style w:type="paragraph" w:customStyle="1" w:styleId="929">
    <w:name w:val="usezw"/>
    <w:basedOn w:val="1"/>
    <w:qFormat/>
    <w:uiPriority w:val="0"/>
    <w:pPr>
      <w:adjustRightInd/>
      <w:snapToGrid/>
      <w:ind w:firstLine="480"/>
      <w:jc w:val="left"/>
    </w:pPr>
    <w:rPr>
      <w:rFonts w:ascii="宋体"/>
      <w:bCs/>
      <w:sz w:val="24"/>
      <w:szCs w:val="21"/>
    </w:rPr>
  </w:style>
  <w:style w:type="paragraph" w:customStyle="1" w:styleId="930">
    <w:name w:val="正文使用"/>
    <w:basedOn w:val="1"/>
    <w:qFormat/>
    <w:uiPriority w:val="0"/>
    <w:pPr>
      <w:ind w:firstLine="200"/>
    </w:pPr>
    <w:rPr>
      <w:rFonts w:ascii="Courier New" w:hAnsi="Courier New"/>
      <w:sz w:val="24"/>
      <w:szCs w:val="28"/>
    </w:rPr>
  </w:style>
  <w:style w:type="paragraph" w:customStyle="1" w:styleId="931">
    <w:name w:val="F1"/>
    <w:basedOn w:val="3"/>
    <w:qFormat/>
    <w:uiPriority w:val="0"/>
    <w:pPr>
      <w:widowControl/>
      <w:adjustRightInd/>
      <w:snapToGrid/>
      <w:spacing w:before="0" w:after="0" w:line="360" w:lineRule="auto"/>
      <w:ind w:left="432" w:hanging="432"/>
      <w:jc w:val="left"/>
    </w:pPr>
    <w:rPr>
      <w:rFonts w:ascii="Calibri" w:hAnsi="Calibri" w:eastAsia="仿宋_GB2312"/>
      <w:bCs/>
      <w:sz w:val="32"/>
      <w:szCs w:val="44"/>
      <w:lang w:val="en-US"/>
    </w:rPr>
  </w:style>
  <w:style w:type="paragraph" w:customStyle="1" w:styleId="932">
    <w:name w:val="水利-题注"/>
    <w:basedOn w:val="22"/>
    <w:qFormat/>
    <w:uiPriority w:val="0"/>
    <w:pPr>
      <w:adjustRightInd/>
      <w:snapToGrid/>
      <w:spacing w:before="0" w:after="0" w:line="240" w:lineRule="auto"/>
      <w:ind w:firstLine="0" w:firstLineChars="0"/>
    </w:pPr>
    <w:rPr>
      <w:rFonts w:ascii="Cambria" w:hAnsi="Cambria" w:eastAsia="黑体"/>
      <w:kern w:val="0"/>
      <w:sz w:val="20"/>
    </w:rPr>
  </w:style>
  <w:style w:type="paragraph" w:customStyle="1" w:styleId="933">
    <w:name w:val="Char Char Char Char Char Char Char Char Char Char Char Char Char1"/>
    <w:basedOn w:val="1"/>
    <w:qFormat/>
    <w:uiPriority w:val="0"/>
    <w:pPr>
      <w:tabs>
        <w:tab w:val="left" w:pos="425"/>
      </w:tabs>
      <w:adjustRightInd/>
      <w:snapToGrid/>
      <w:spacing w:line="240" w:lineRule="auto"/>
      <w:ind w:left="425" w:firstLine="0" w:firstLineChars="0"/>
    </w:pPr>
    <w:rPr>
      <w:rFonts w:ascii="Tahoma" w:hAnsi="Tahoma"/>
      <w:sz w:val="24"/>
      <w:szCs w:val="24"/>
    </w:rPr>
  </w:style>
  <w:style w:type="paragraph" w:customStyle="1" w:styleId="934">
    <w:name w:val="xl169"/>
    <w:basedOn w:val="1"/>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313131"/>
      <w:kern w:val="0"/>
      <w:sz w:val="18"/>
      <w:szCs w:val="18"/>
    </w:rPr>
  </w:style>
  <w:style w:type="paragraph" w:customStyle="1" w:styleId="935">
    <w:name w:val="样式 标题 2 + 居中"/>
    <w:basedOn w:val="4"/>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Arial" w:hAnsi="Arial" w:eastAsia="黑体" w:cs="宋体"/>
      <w:bCs/>
      <w:lang w:val="en-US"/>
    </w:rPr>
  </w:style>
  <w:style w:type="paragraph" w:customStyle="1" w:styleId="936">
    <w:name w:val="MM Topic 2"/>
    <w:basedOn w:val="4"/>
    <w:qFormat/>
    <w:uiPriority w:val="0"/>
    <w:pPr>
      <w:keepNext/>
      <w:keepLines/>
      <w:tabs>
        <w:tab w:val="left" w:pos="0"/>
        <w:tab w:val="left" w:pos="426"/>
        <w:tab w:val="left" w:pos="567"/>
        <w:tab w:val="left" w:pos="709"/>
      </w:tabs>
      <w:adjustRightInd/>
      <w:snapToGrid/>
      <w:spacing w:before="0" w:beforeAutospacing="0" w:after="0" w:afterAutospacing="0" w:line="240" w:lineRule="auto"/>
      <w:ind w:left="575" w:hanging="575"/>
      <w:jc w:val="both"/>
    </w:pPr>
    <w:rPr>
      <w:rFonts w:ascii="Cambria" w:hAnsi="Cambria" w:cs="黑体"/>
      <w:bCs/>
      <w:szCs w:val="32"/>
      <w:lang w:val="en-US"/>
    </w:rPr>
  </w:style>
  <w:style w:type="paragraph" w:customStyle="1" w:styleId="937">
    <w:name w:val="font15"/>
    <w:basedOn w:val="1"/>
    <w:qFormat/>
    <w:uiPriority w:val="0"/>
    <w:pPr>
      <w:widowControl/>
      <w:adjustRightInd/>
      <w:snapToGrid/>
      <w:spacing w:before="100" w:beforeAutospacing="1" w:after="100" w:afterAutospacing="1"/>
      <w:ind w:firstLine="0" w:firstLineChars="0"/>
      <w:jc w:val="left"/>
    </w:pPr>
    <w:rPr>
      <w:rFonts w:hAnsi="Times New Roman"/>
      <w:kern w:val="0"/>
      <w:sz w:val="18"/>
      <w:szCs w:val="18"/>
    </w:rPr>
  </w:style>
  <w:style w:type="paragraph" w:customStyle="1" w:styleId="938">
    <w:name w:val="style47"/>
    <w:basedOn w:val="1"/>
    <w:qFormat/>
    <w:uiPriority w:val="0"/>
    <w:pPr>
      <w:widowControl/>
      <w:adjustRightInd/>
      <w:snapToGrid/>
      <w:ind w:firstLine="0" w:firstLineChars="0"/>
      <w:jc w:val="left"/>
    </w:pPr>
    <w:rPr>
      <w:rFonts w:ascii="宋体" w:hAnsi="Times New Roman" w:cs="宋体"/>
      <w:color w:val="000000"/>
      <w:kern w:val="0"/>
      <w:sz w:val="24"/>
      <w:szCs w:val="24"/>
    </w:rPr>
  </w:style>
  <w:style w:type="paragraph" w:customStyle="1" w:styleId="939">
    <w:name w:val="0正文文本及"/>
    <w:qFormat/>
    <w:uiPriority w:val="0"/>
    <w:pPr>
      <w:spacing w:line="360" w:lineRule="auto"/>
      <w:ind w:firstLine="200" w:firstLineChars="200"/>
      <w:jc w:val="both"/>
    </w:pPr>
    <w:rPr>
      <w:rFonts w:ascii="宋体" w:hAnsi="Calibri" w:eastAsia="宋体" w:cs="Times New Roman"/>
      <w:kern w:val="2"/>
      <w:sz w:val="28"/>
      <w:szCs w:val="28"/>
      <w:lang w:val="en-US" w:eastAsia="zh-CN" w:bidi="ar-SA"/>
    </w:rPr>
  </w:style>
  <w:style w:type="paragraph" w:customStyle="1" w:styleId="940">
    <w:name w:val="xl164"/>
    <w:basedOn w:val="1"/>
    <w:qFormat/>
    <w:uiPriority w:val="0"/>
    <w:pPr>
      <w:widowControl/>
      <w:pBdr>
        <w:top w:val="single" w:color="auto" w:sz="4" w:space="0"/>
        <w:bottom w:val="single" w:color="auto" w:sz="4" w:space="0"/>
      </w:pBdr>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1">
    <w:name w:val="xl165"/>
    <w:basedOn w:val="1"/>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2">
    <w:name w:val="xl168"/>
    <w:basedOn w:val="1"/>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43">
    <w:name w:val="g_w_100 g_t_wrap g_t_center g_t_bold g_t_24 g_c_pdin c07"/>
    <w:basedOn w:val="1"/>
    <w:qFormat/>
    <w:uiPriority w:val="0"/>
    <w:pPr>
      <w:widowControl/>
      <w:adjustRightInd/>
      <w:snapToGrid/>
      <w:spacing w:before="100" w:beforeAutospacing="1" w:after="100" w:afterAutospacing="1"/>
      <w:ind w:firstLine="0" w:firstLineChars="0"/>
      <w:jc w:val="left"/>
    </w:pPr>
    <w:rPr>
      <w:rFonts w:ascii="宋体" w:hAnsi="Times New Roman" w:cs="宋体"/>
      <w:kern w:val="0"/>
      <w:sz w:val="24"/>
      <w:szCs w:val="24"/>
    </w:rPr>
  </w:style>
  <w:style w:type="paragraph" w:customStyle="1" w:styleId="944">
    <w:name w:val="xl17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45">
    <w:name w:val="修订11"/>
    <w:qFormat/>
    <w:uiPriority w:val="99"/>
    <w:rPr>
      <w:rFonts w:ascii="Times New Roman" w:hAnsi="Times New Roman" w:eastAsia="宋体" w:cs="Times New Roman"/>
      <w:kern w:val="2"/>
      <w:sz w:val="21"/>
      <w:szCs w:val="24"/>
      <w:lang w:val="en-US" w:eastAsia="zh-CN" w:bidi="ar-SA"/>
    </w:rPr>
  </w:style>
  <w:style w:type="paragraph" w:customStyle="1" w:styleId="946">
    <w:name w:val="C503-数字列项"/>
    <w:basedOn w:val="1"/>
    <w:qFormat/>
    <w:uiPriority w:val="0"/>
    <w:pPr>
      <w:tabs>
        <w:tab w:val="left" w:pos="240"/>
      </w:tabs>
      <w:adjustRightInd/>
      <w:snapToGrid/>
      <w:ind w:left="851" w:firstLine="0" w:firstLineChars="0"/>
    </w:pPr>
    <w:rPr>
      <w:rFonts w:hAnsi="Times New Roman"/>
      <w:sz w:val="24"/>
      <w:szCs w:val="24"/>
    </w:rPr>
  </w:style>
  <w:style w:type="paragraph" w:customStyle="1" w:styleId="947">
    <w:name w:val="样式 样式 样式 首行缩进:  2 字符 + 首行缩进:  2 字符 + 首行缩进:  2 字符"/>
    <w:basedOn w:val="1"/>
    <w:qFormat/>
    <w:uiPriority w:val="0"/>
    <w:pPr>
      <w:adjustRightInd/>
      <w:snapToGrid/>
      <w:ind w:right="210" w:firstLine="200"/>
    </w:pPr>
    <w:rPr>
      <w:rFonts w:hAnsi="Times New Roman" w:eastAsia="仿宋_GB2312" w:cs="宋体"/>
      <w:szCs w:val="21"/>
    </w:rPr>
  </w:style>
  <w:style w:type="character" w:customStyle="1" w:styleId="948">
    <w:name w:val="z-窗体底端 Char1"/>
    <w:semiHidden/>
    <w:qFormat/>
    <w:uiPriority w:val="99"/>
    <w:rPr>
      <w:rFonts w:ascii="Arial" w:hAnsi="Arial" w:cs="Arial"/>
      <w:vanish/>
      <w:kern w:val="2"/>
      <w:sz w:val="16"/>
      <w:szCs w:val="16"/>
    </w:rPr>
  </w:style>
  <w:style w:type="paragraph" w:customStyle="1" w:styleId="949">
    <w:name w:val="列出段落2"/>
    <w:basedOn w:val="1"/>
    <w:qFormat/>
    <w:uiPriority w:val="34"/>
    <w:pPr>
      <w:adjustRightInd/>
      <w:snapToGrid/>
      <w:spacing w:line="240" w:lineRule="auto"/>
      <w:ind w:firstLine="200"/>
    </w:pPr>
    <w:rPr>
      <w:rFonts w:hAnsi="Times New Roman"/>
      <w:szCs w:val="24"/>
    </w:rPr>
  </w:style>
  <w:style w:type="paragraph" w:customStyle="1" w:styleId="950">
    <w:name w:val="_Style 9"/>
    <w:basedOn w:val="1"/>
    <w:qFormat/>
    <w:uiPriority w:val="0"/>
    <w:pPr>
      <w:adjustRightInd/>
      <w:snapToGrid/>
      <w:ind w:firstLine="200"/>
    </w:pPr>
    <w:rPr>
      <w:rFonts w:ascii="Calibri" w:hAnsi="Calibri" w:eastAsia="仿宋_GB2312"/>
      <w:sz w:val="24"/>
      <w:szCs w:val="22"/>
    </w:rPr>
  </w:style>
  <w:style w:type="paragraph" w:customStyle="1" w:styleId="951">
    <w:name w:val="xl172"/>
    <w:basedOn w:val="1"/>
    <w:qFormat/>
    <w:uiPriority w:val="0"/>
    <w:pPr>
      <w:widowControl/>
      <w:pBdr>
        <w:top w:val="single" w:color="auto" w:sz="4" w:space="0"/>
        <w:left w:val="single" w:color="auto" w:sz="4" w:space="0"/>
        <w:bottom w:val="single" w:color="auto" w:sz="4" w:space="0"/>
        <w:right w:val="single" w:color="auto" w:sz="4" w:space="0"/>
      </w:pBdr>
      <w:shd w:val="clear" w:color="auto" w:fill="FFC7CE"/>
      <w:adjustRightInd/>
      <w:snapToGrid/>
      <w:spacing w:before="100" w:beforeAutospacing="1" w:after="100" w:afterAutospacing="1"/>
      <w:ind w:firstLine="0" w:firstLineChars="0"/>
      <w:jc w:val="center"/>
    </w:pPr>
    <w:rPr>
      <w:rFonts w:ascii="微软雅黑" w:hAnsi="Times New Roman" w:eastAsia="微软雅黑" w:cs="宋体"/>
      <w:color w:val="9C0006"/>
      <w:kern w:val="0"/>
      <w:sz w:val="18"/>
      <w:szCs w:val="18"/>
    </w:rPr>
  </w:style>
  <w:style w:type="paragraph" w:customStyle="1" w:styleId="952">
    <w:name w:val="样式 标题 4 + 五号 非加粗"/>
    <w:basedOn w:val="6"/>
    <w:qFormat/>
    <w:uiPriority w:val="0"/>
    <w:pPr>
      <w:keepNext/>
      <w:keepLines/>
      <w:tabs>
        <w:tab w:val="left" w:pos="851"/>
      </w:tabs>
      <w:adjustRightInd/>
      <w:snapToGrid/>
      <w:spacing w:before="280" w:after="290" w:line="376" w:lineRule="auto"/>
      <w:ind w:left="851" w:hanging="851"/>
    </w:pPr>
    <w:rPr>
      <w:rFonts w:ascii="Arial" w:hAnsi="Arial" w:eastAsia="黑体"/>
      <w:b w:val="0"/>
      <w:sz w:val="24"/>
      <w:szCs w:val="28"/>
    </w:rPr>
  </w:style>
  <w:style w:type="character" w:customStyle="1" w:styleId="953">
    <w:name w:val="z-窗体顶端 Char1"/>
    <w:semiHidden/>
    <w:qFormat/>
    <w:uiPriority w:val="99"/>
    <w:rPr>
      <w:rFonts w:ascii="Arial" w:hAnsi="Arial" w:cs="Arial"/>
      <w:vanish/>
      <w:kern w:val="2"/>
      <w:sz w:val="16"/>
      <w:szCs w:val="16"/>
    </w:rPr>
  </w:style>
  <w:style w:type="paragraph" w:customStyle="1" w:styleId="954">
    <w:name w:val="C503-正文格式"/>
    <w:basedOn w:val="1"/>
    <w:qFormat/>
    <w:uiPriority w:val="0"/>
    <w:pPr>
      <w:adjustRightInd/>
      <w:snapToGrid/>
      <w:ind w:firstLine="200"/>
    </w:pPr>
    <w:rPr>
      <w:rFonts w:hAnsi="Times New Roman"/>
      <w:sz w:val="24"/>
    </w:rPr>
  </w:style>
  <w:style w:type="paragraph" w:customStyle="1" w:styleId="955">
    <w:name w:val="！项目编号"/>
    <w:basedOn w:val="956"/>
    <w:qFormat/>
    <w:uiPriority w:val="99"/>
    <w:pPr>
      <w:tabs>
        <w:tab w:val="left" w:pos="964"/>
      </w:tabs>
      <w:spacing w:line="360" w:lineRule="auto"/>
      <w:ind w:left="964" w:firstLine="0" w:firstLineChars="0"/>
    </w:pPr>
  </w:style>
  <w:style w:type="paragraph" w:customStyle="1" w:styleId="956">
    <w:name w:val="！自定义正文"/>
    <w:basedOn w:val="1"/>
    <w:qFormat/>
    <w:uiPriority w:val="99"/>
    <w:pPr>
      <w:adjustRightInd/>
      <w:snapToGrid/>
      <w:spacing w:line="400" w:lineRule="exact"/>
      <w:jc w:val="left"/>
    </w:pPr>
    <w:rPr>
      <w:rFonts w:ascii="宋体" w:cs="宋体"/>
      <w:kern w:val="0"/>
      <w:szCs w:val="21"/>
    </w:rPr>
  </w:style>
  <w:style w:type="paragraph" w:customStyle="1" w:styleId="957">
    <w:name w:val="font14"/>
    <w:basedOn w:val="1"/>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58">
    <w:name w:val="样式 (中文) 仿宋_GB2312 小四 行距: 1.5 倍行距"/>
    <w:basedOn w:val="1"/>
    <w:qFormat/>
    <w:uiPriority w:val="0"/>
    <w:pPr>
      <w:adjustRightInd/>
      <w:snapToGrid/>
      <w:ind w:firstLine="200"/>
    </w:pPr>
    <w:rPr>
      <w:rFonts w:hAnsi="Times New Roman" w:eastAsia="仿宋_GB2312" w:cs="宋体"/>
      <w:sz w:val="24"/>
    </w:rPr>
  </w:style>
  <w:style w:type="paragraph" w:customStyle="1" w:styleId="959">
    <w:name w:val="MM Topic 6"/>
    <w:basedOn w:val="8"/>
    <w:qFormat/>
    <w:uiPriority w:val="0"/>
    <w:pPr>
      <w:tabs>
        <w:tab w:val="left" w:pos="0"/>
      </w:tabs>
      <w:spacing w:before="120" w:after="120" w:line="276" w:lineRule="auto"/>
    </w:pPr>
    <w:rPr>
      <w:rFonts w:ascii="Cambria" w:hAnsi="Cambria" w:eastAsia="宋体" w:cs="黑体"/>
      <w:bCs/>
      <w:kern w:val="2"/>
      <w:sz w:val="28"/>
      <w:szCs w:val="24"/>
    </w:rPr>
  </w:style>
  <w:style w:type="paragraph" w:customStyle="1" w:styleId="960">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961">
    <w:name w:val="项目符号式标题"/>
    <w:basedOn w:val="1"/>
    <w:qFormat/>
    <w:uiPriority w:val="0"/>
    <w:pPr>
      <w:adjustRightInd/>
      <w:snapToGrid/>
      <w:spacing w:beforeLines="50" w:afterLines="50" w:line="288" w:lineRule="auto"/>
      <w:ind w:left="1130" w:hanging="420" w:firstLineChars="0"/>
    </w:pPr>
    <w:rPr>
      <w:rFonts w:hAnsi="Times New Roman"/>
      <w:b/>
      <w:sz w:val="24"/>
      <w:szCs w:val="24"/>
    </w:rPr>
  </w:style>
  <w:style w:type="paragraph" w:customStyle="1" w:styleId="962">
    <w:name w:val="_Style 2"/>
    <w:basedOn w:val="1"/>
    <w:qFormat/>
    <w:uiPriority w:val="0"/>
    <w:pPr>
      <w:adjustRightInd/>
      <w:snapToGrid/>
      <w:spacing w:line="240" w:lineRule="auto"/>
      <w:ind w:firstLine="200"/>
    </w:pPr>
    <w:rPr>
      <w:rFonts w:hAnsi="Times New Roman" w:eastAsia="仿宋_GB2312"/>
      <w:sz w:val="28"/>
      <w:szCs w:val="24"/>
    </w:rPr>
  </w:style>
  <w:style w:type="paragraph" w:customStyle="1" w:styleId="963">
    <w:name w:val="Table Paragraph"/>
    <w:basedOn w:val="1"/>
    <w:qFormat/>
    <w:uiPriority w:val="1"/>
    <w:pPr>
      <w:adjustRightInd/>
      <w:snapToGrid/>
      <w:spacing w:line="240" w:lineRule="auto"/>
      <w:ind w:firstLine="0" w:firstLineChars="0"/>
      <w:jc w:val="left"/>
    </w:pPr>
    <w:rPr>
      <w:rFonts w:ascii="Calibri" w:hAnsi="Calibri"/>
      <w:kern w:val="0"/>
      <w:sz w:val="22"/>
      <w:szCs w:val="22"/>
      <w:lang w:eastAsia="en-US"/>
    </w:rPr>
  </w:style>
  <w:style w:type="paragraph" w:customStyle="1" w:styleId="964">
    <w:name w:val="xl178"/>
    <w:basedOn w:val="1"/>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65">
    <w:name w:val="解释项"/>
    <w:basedOn w:val="1"/>
    <w:qFormat/>
    <w:uiPriority w:val="0"/>
    <w:pPr>
      <w:snapToGrid/>
      <w:spacing w:line="440" w:lineRule="atLeast"/>
      <w:ind w:firstLine="200"/>
      <w:jc w:val="left"/>
      <w:textAlignment w:val="baseline"/>
    </w:pPr>
    <w:rPr>
      <w:rFonts w:hAnsi="Times New Roman"/>
      <w:kern w:val="0"/>
      <w:sz w:val="24"/>
    </w:rPr>
  </w:style>
  <w:style w:type="paragraph" w:customStyle="1" w:styleId="966">
    <w:name w:val="样式 首行缩进:  2 字符"/>
    <w:basedOn w:val="1"/>
    <w:qFormat/>
    <w:uiPriority w:val="0"/>
    <w:pPr>
      <w:snapToGrid/>
      <w:ind w:firstLine="200"/>
      <w:jc w:val="left"/>
      <w:textAlignment w:val="baseline"/>
    </w:pPr>
    <w:rPr>
      <w:rFonts w:ascii="Verdana" w:hAnsi="Verdana" w:cs="宋体"/>
      <w:sz w:val="24"/>
    </w:rPr>
  </w:style>
  <w:style w:type="paragraph" w:customStyle="1" w:styleId="967">
    <w:name w:val="列出段落3"/>
    <w:basedOn w:val="1"/>
    <w:qFormat/>
    <w:uiPriority w:val="0"/>
    <w:pPr>
      <w:adjustRightInd/>
      <w:snapToGrid/>
      <w:spacing w:line="240" w:lineRule="auto"/>
      <w:ind w:firstLine="200"/>
    </w:pPr>
    <w:rPr>
      <w:rFonts w:hAnsi="Times New Roman"/>
      <w:szCs w:val="24"/>
    </w:rPr>
  </w:style>
  <w:style w:type="paragraph" w:customStyle="1" w:styleId="968">
    <w:name w:val="xl1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宋体" w:hAnsi="Times New Roman" w:cs="宋体"/>
      <w:kern w:val="0"/>
      <w:sz w:val="24"/>
      <w:szCs w:val="24"/>
    </w:rPr>
  </w:style>
  <w:style w:type="paragraph" w:customStyle="1" w:styleId="969">
    <w:name w:val="序号（1）"/>
    <w:basedOn w:val="1"/>
    <w:qFormat/>
    <w:uiPriority w:val="1"/>
    <w:pPr>
      <w:ind w:firstLine="0" w:firstLineChars="0"/>
    </w:pPr>
    <w:rPr>
      <w:rFonts w:hAnsi="Times New Roman"/>
      <w:sz w:val="24"/>
      <w:szCs w:val="22"/>
    </w:rPr>
  </w:style>
  <w:style w:type="paragraph" w:customStyle="1" w:styleId="970">
    <w:name w:val="样式 标题 2 + 黑体 居中"/>
    <w:basedOn w:val="4"/>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黑体" w:hAnsi="Times New Roman" w:eastAsia="黑体" w:cs="宋体"/>
      <w:bCs/>
      <w:lang w:val="en-US"/>
    </w:rPr>
  </w:style>
  <w:style w:type="paragraph" w:customStyle="1" w:styleId="971">
    <w:name w:val="BT Char Char Char"/>
    <w:basedOn w:val="1"/>
    <w:next w:val="2"/>
    <w:qFormat/>
    <w:uiPriority w:val="0"/>
    <w:pPr>
      <w:adjustRightInd/>
      <w:snapToGrid/>
      <w:ind w:firstLine="0" w:firstLineChars="0"/>
    </w:pPr>
    <w:rPr>
      <w:rFonts w:hAnsi="Times New Roman"/>
      <w:sz w:val="24"/>
      <w:szCs w:val="28"/>
    </w:rPr>
  </w:style>
  <w:style w:type="paragraph" w:customStyle="1" w:styleId="972">
    <w:name w:val="MM Topic 1"/>
    <w:basedOn w:val="3"/>
    <w:qFormat/>
    <w:uiPriority w:val="0"/>
    <w:pPr>
      <w:tabs>
        <w:tab w:val="left" w:pos="0"/>
      </w:tabs>
      <w:adjustRightInd/>
      <w:snapToGrid/>
      <w:spacing w:before="0" w:after="0" w:line="240" w:lineRule="auto"/>
      <w:ind w:left="432" w:hanging="432"/>
      <w:jc w:val="left"/>
    </w:pPr>
    <w:rPr>
      <w:rFonts w:hAnsi="Times New Roman" w:eastAsia="黑体"/>
      <w:bCs/>
      <w:sz w:val="36"/>
      <w:szCs w:val="36"/>
      <w:lang w:val="en-US"/>
    </w:rPr>
  </w:style>
  <w:style w:type="paragraph" w:customStyle="1" w:styleId="973">
    <w:name w:val="默认段落字体 Para Char Char Char Char Char Char Char"/>
    <w:basedOn w:val="26"/>
    <w:qFormat/>
    <w:uiPriority w:val="0"/>
    <w:pPr>
      <w:adjustRightInd/>
      <w:snapToGrid/>
      <w:spacing w:beforeLines="100" w:afterLines="100"/>
      <w:ind w:firstLine="0" w:firstLineChars="0"/>
    </w:pPr>
    <w:rPr>
      <w:rFonts w:ascii="Tahoma" w:hAnsi="Tahoma"/>
      <w:sz w:val="24"/>
      <w:szCs w:val="24"/>
    </w:rPr>
  </w:style>
  <w:style w:type="paragraph" w:customStyle="1" w:styleId="974">
    <w:name w:val="正文标题后"/>
    <w:basedOn w:val="1"/>
    <w:qFormat/>
    <w:uiPriority w:val="0"/>
    <w:pPr>
      <w:tabs>
        <w:tab w:val="left" w:pos="720"/>
      </w:tabs>
      <w:adjustRightInd/>
      <w:snapToGrid/>
      <w:ind w:firstLine="200"/>
    </w:pPr>
    <w:rPr>
      <w:rFonts w:ascii="Cambria" w:hAnsi="Cambria" w:cs="宋体"/>
      <w:sz w:val="24"/>
      <w:szCs w:val="24"/>
    </w:rPr>
  </w:style>
  <w:style w:type="paragraph" w:customStyle="1" w:styleId="975">
    <w:name w:val="样式 样式 小四 行距: 1.5 倍行距 + 段后: 7.8 磅1"/>
    <w:basedOn w:val="1"/>
    <w:qFormat/>
    <w:uiPriority w:val="0"/>
    <w:pPr>
      <w:adjustRightInd/>
      <w:snapToGrid/>
      <w:spacing w:afterLines="50"/>
      <w:ind w:firstLine="0" w:firstLineChars="0"/>
    </w:pPr>
    <w:rPr>
      <w:rFonts w:hAnsi="Times New Roman" w:cs="宋体"/>
      <w:sz w:val="24"/>
    </w:rPr>
  </w:style>
  <w:style w:type="paragraph" w:customStyle="1" w:styleId="976">
    <w:name w:val="序号1."/>
    <w:basedOn w:val="1"/>
    <w:qFormat/>
    <w:uiPriority w:val="99"/>
    <w:pPr>
      <w:ind w:firstLine="0" w:firstLineChars="0"/>
    </w:pPr>
    <w:rPr>
      <w:rFonts w:hAnsi="Times New Roman"/>
      <w:sz w:val="24"/>
      <w:szCs w:val="22"/>
    </w:rPr>
  </w:style>
  <w:style w:type="paragraph" w:customStyle="1" w:styleId="977">
    <w:name w:val="font20"/>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9C6500"/>
      <w:kern w:val="0"/>
      <w:sz w:val="18"/>
      <w:szCs w:val="18"/>
    </w:rPr>
  </w:style>
  <w:style w:type="paragraph" w:customStyle="1" w:styleId="978">
    <w:name w:val="统一正文-jzq"/>
    <w:basedOn w:val="1"/>
    <w:qFormat/>
    <w:uiPriority w:val="0"/>
    <w:pPr>
      <w:adjustRightInd/>
      <w:snapToGrid/>
      <w:spacing w:line="240" w:lineRule="auto"/>
      <w:ind w:firstLine="480"/>
    </w:pPr>
    <w:rPr>
      <w:rFonts w:ascii="Calibri" w:hAnsi="Calibri"/>
      <w:kern w:val="0"/>
    </w:rPr>
  </w:style>
  <w:style w:type="paragraph" w:customStyle="1" w:styleId="979">
    <w:name w:val="xl170"/>
    <w:basedOn w:val="1"/>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980">
    <w:name w:val="font16"/>
    <w:basedOn w:val="1"/>
    <w:qFormat/>
    <w:uiPriority w:val="0"/>
    <w:pPr>
      <w:widowControl/>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81">
    <w:name w:val="项目编号"/>
    <w:basedOn w:val="1"/>
    <w:qFormat/>
    <w:uiPriority w:val="0"/>
    <w:pPr>
      <w:tabs>
        <w:tab w:val="left" w:pos="840"/>
      </w:tabs>
      <w:adjustRightInd/>
      <w:snapToGrid/>
      <w:ind w:left="840" w:hanging="420" w:firstLineChars="0"/>
    </w:pPr>
    <w:rPr>
      <w:rFonts w:hAnsi="Times New Roman"/>
      <w:szCs w:val="21"/>
    </w:rPr>
  </w:style>
  <w:style w:type="paragraph" w:customStyle="1" w:styleId="982">
    <w:name w:val="a标题 表chg"/>
    <w:basedOn w:val="1"/>
    <w:qFormat/>
    <w:uiPriority w:val="99"/>
    <w:pPr>
      <w:adjustRightInd/>
      <w:snapToGrid/>
      <w:spacing w:beforeLines="50" w:afterLines="50" w:line="240" w:lineRule="auto"/>
      <w:ind w:firstLine="0" w:firstLineChars="0"/>
      <w:jc w:val="center"/>
    </w:pPr>
    <w:rPr>
      <w:rFonts w:hAnsi="Times New Roman" w:eastAsia="仿宋_GB2312"/>
      <w:b/>
      <w:sz w:val="28"/>
      <w:szCs w:val="28"/>
    </w:rPr>
  </w:style>
  <w:style w:type="paragraph" w:customStyle="1" w:styleId="983">
    <w:name w:val="xl181"/>
    <w:basedOn w:val="1"/>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84">
    <w:name w:val="图标题"/>
    <w:basedOn w:val="1"/>
    <w:qFormat/>
    <w:uiPriority w:val="0"/>
    <w:pPr>
      <w:spacing w:beforeLines="50" w:afterLines="50"/>
      <w:ind w:left="420"/>
      <w:jc w:val="center"/>
    </w:pPr>
  </w:style>
  <w:style w:type="paragraph" w:customStyle="1" w:styleId="985">
    <w:name w:val="小括号标题"/>
    <w:basedOn w:val="1"/>
    <w:qFormat/>
    <w:uiPriority w:val="0"/>
    <w:pPr>
      <w:adjustRightInd/>
      <w:snapToGrid/>
      <w:ind w:firstLine="0" w:firstLineChars="0"/>
    </w:pPr>
    <w:rPr>
      <w:rFonts w:hAnsi="Times New Roman" w:cs="宋体"/>
      <w:sz w:val="24"/>
    </w:rPr>
  </w:style>
  <w:style w:type="paragraph" w:customStyle="1" w:styleId="986">
    <w:name w:val="xl177"/>
    <w:basedOn w:val="1"/>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7">
    <w:name w:val="三级标题－王"/>
    <w:basedOn w:val="5"/>
    <w:qFormat/>
    <w:uiPriority w:val="0"/>
    <w:pPr>
      <w:keepNext/>
      <w:keepLines/>
      <w:adjustRightInd/>
      <w:spacing w:before="240" w:after="240" w:line="520" w:lineRule="exact"/>
      <w:ind w:left="454" w:hanging="454"/>
    </w:pPr>
    <w:rPr>
      <w:rFonts w:ascii="黑体" w:hAnsi="Times New Roman" w:eastAsia="黑体"/>
      <w:sz w:val="30"/>
      <w:lang w:val="en-US"/>
    </w:rPr>
  </w:style>
  <w:style w:type="paragraph" w:customStyle="1" w:styleId="988">
    <w:name w:val="xl179"/>
    <w:basedOn w:val="1"/>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9">
    <w:name w:val="xl1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微软雅黑" w:hAnsi="Times New Roman" w:eastAsia="微软雅黑" w:cs="宋体"/>
      <w:kern w:val="0"/>
      <w:sz w:val="24"/>
      <w:szCs w:val="24"/>
    </w:rPr>
  </w:style>
  <w:style w:type="paragraph" w:customStyle="1" w:styleId="990">
    <w:name w:val="正文_表格"/>
    <w:basedOn w:val="44"/>
    <w:qFormat/>
    <w:uiPriority w:val="0"/>
    <w:pPr>
      <w:adjustRightInd/>
      <w:snapToGrid/>
      <w:ind w:firstLine="200"/>
    </w:pPr>
    <w:rPr>
      <w:rFonts w:ascii="Times New Roman" w:hAnsi="Times New Roman"/>
      <w:sz w:val="24"/>
      <w:szCs w:val="28"/>
      <w:lang w:val="en-US" w:eastAsia="en-US"/>
    </w:rPr>
  </w:style>
  <w:style w:type="paragraph" w:customStyle="1" w:styleId="991">
    <w:name w:val="标书_标题4"/>
    <w:basedOn w:val="6"/>
    <w:next w:val="1"/>
    <w:qFormat/>
    <w:uiPriority w:val="0"/>
    <w:pPr>
      <w:keepNext/>
      <w:keepLines/>
      <w:tabs>
        <w:tab w:val="left" w:pos="864"/>
      </w:tabs>
      <w:adjustRightInd/>
      <w:snapToGrid/>
      <w:spacing w:before="60" w:after="60" w:line="560" w:lineRule="exact"/>
    </w:pPr>
    <w:rPr>
      <w:rFonts w:ascii="Arial" w:hAnsi="Arial" w:eastAsia="黑体"/>
      <w:bCs/>
      <w:sz w:val="24"/>
      <w:szCs w:val="28"/>
    </w:rPr>
  </w:style>
  <w:style w:type="paragraph" w:customStyle="1" w:styleId="992">
    <w:name w:val="样式 首行缩进:  0.99 厘米 段前: 3.1 磅 段后: 3.1 磅"/>
    <w:basedOn w:val="1"/>
    <w:qFormat/>
    <w:uiPriority w:val="0"/>
    <w:pPr>
      <w:keepNext/>
      <w:keepLines/>
      <w:adjustRightInd/>
      <w:snapToGrid/>
      <w:spacing w:line="240" w:lineRule="auto"/>
      <w:ind w:firstLine="0" w:firstLineChars="0"/>
    </w:pPr>
    <w:rPr>
      <w:rFonts w:ascii="仿宋_GB2312" w:hAnsi="Times New Roman" w:eastAsia="仿宋_GB2312" w:cs="宋体"/>
      <w:bCs/>
      <w:sz w:val="28"/>
    </w:rPr>
  </w:style>
  <w:style w:type="paragraph" w:customStyle="1" w:styleId="993">
    <w:name w:val="样式 正文文本正文文字 ändradIndentIndEHPTBody Text2正文文字 Char1Body ...3"/>
    <w:basedOn w:val="33"/>
    <w:qFormat/>
    <w:uiPriority w:val="0"/>
    <w:pPr>
      <w:adjustRightInd/>
      <w:snapToGrid/>
      <w:spacing w:before="60" w:after="60"/>
      <w:ind w:firstLine="200"/>
      <w:jc w:val="both"/>
    </w:pPr>
    <w:rPr>
      <w:rFonts w:ascii="Times New Roman" w:hAnsi="Times New Roman" w:eastAsia="宋体" w:cs="宋体"/>
      <w:lang w:val="en-US"/>
    </w:rPr>
  </w:style>
  <w:style w:type="paragraph" w:customStyle="1" w:styleId="994">
    <w:name w:val="Char Char Char Char Char Char Char1"/>
    <w:basedOn w:val="1"/>
    <w:qFormat/>
    <w:uiPriority w:val="0"/>
    <w:pPr>
      <w:tabs>
        <w:tab w:val="left" w:pos="360"/>
      </w:tabs>
      <w:adjustRightInd/>
      <w:snapToGrid/>
      <w:ind w:left="200" w:hanging="200" w:hangingChars="200"/>
    </w:pPr>
    <w:rPr>
      <w:rFonts w:hAnsi="Times New Roman"/>
      <w:szCs w:val="24"/>
    </w:rPr>
  </w:style>
  <w:style w:type="paragraph" w:customStyle="1" w:styleId="995">
    <w:name w:val="use段落2"/>
    <w:basedOn w:val="1"/>
    <w:qFormat/>
    <w:uiPriority w:val="0"/>
    <w:pPr>
      <w:adjustRightInd/>
      <w:snapToGrid/>
      <w:spacing w:beforeLines="50" w:afterLines="50"/>
      <w:ind w:firstLine="482"/>
    </w:pPr>
    <w:rPr>
      <w:rFonts w:ascii="宋体"/>
      <w:b/>
      <w:sz w:val="24"/>
      <w:szCs w:val="24"/>
    </w:rPr>
  </w:style>
  <w:style w:type="paragraph" w:customStyle="1" w:styleId="996">
    <w:name w:val="标准—正文"/>
    <w:basedOn w:val="1"/>
    <w:qFormat/>
    <w:uiPriority w:val="0"/>
    <w:pPr>
      <w:widowControl/>
      <w:adjustRightInd/>
      <w:snapToGrid/>
      <w:spacing w:line="288" w:lineRule="auto"/>
      <w:ind w:firstLine="200"/>
      <w:jc w:val="left"/>
    </w:pPr>
    <w:rPr>
      <w:rFonts w:hAnsi="Times New Roman"/>
      <w:kern w:val="0"/>
      <w:szCs w:val="24"/>
      <w:lang w:bidi="en-US"/>
    </w:rPr>
  </w:style>
  <w:style w:type="paragraph" w:customStyle="1" w:styleId="997">
    <w:name w:val="内容正文"/>
    <w:basedOn w:val="1"/>
    <w:qFormat/>
    <w:uiPriority w:val="0"/>
    <w:pPr>
      <w:adjustRightInd/>
      <w:snapToGrid/>
      <w:spacing w:line="312" w:lineRule="auto"/>
      <w:ind w:firstLine="425" w:firstLineChars="0"/>
    </w:pPr>
    <w:rPr>
      <w:rFonts w:hAnsi="Times New Roman"/>
      <w:sz w:val="24"/>
    </w:rPr>
  </w:style>
  <w:style w:type="paragraph" w:customStyle="1" w:styleId="998">
    <w:name w:val="表格表头"/>
    <w:basedOn w:val="1"/>
    <w:qFormat/>
    <w:uiPriority w:val="0"/>
    <w:pPr>
      <w:snapToGrid/>
      <w:spacing w:line="240" w:lineRule="exact"/>
      <w:ind w:firstLine="200"/>
      <w:jc w:val="center"/>
      <w:textAlignment w:val="center"/>
    </w:pPr>
    <w:rPr>
      <w:rFonts w:ascii="宋体" w:hAnsi="Times New Roman"/>
      <w:b/>
      <w:bCs/>
      <w:kern w:val="0"/>
      <w:sz w:val="20"/>
    </w:rPr>
  </w:style>
  <w:style w:type="paragraph" w:customStyle="1" w:styleId="999">
    <w:name w:val="Colorful List - Accent 11"/>
    <w:basedOn w:val="1"/>
    <w:qFormat/>
    <w:uiPriority w:val="99"/>
    <w:pPr>
      <w:widowControl/>
      <w:adjustRightInd/>
      <w:snapToGrid/>
      <w:spacing w:after="200" w:line="240" w:lineRule="auto"/>
      <w:ind w:left="720" w:firstLine="0" w:firstLineChars="0"/>
      <w:jc w:val="left"/>
    </w:pPr>
    <w:rPr>
      <w:rFonts w:ascii="微软雅黑" w:hAnsi="微软雅黑" w:eastAsia="Times New Roman"/>
      <w:kern w:val="0"/>
      <w:sz w:val="24"/>
      <w:szCs w:val="24"/>
      <w:lang w:eastAsia="en-US"/>
    </w:rPr>
  </w:style>
  <w:style w:type="paragraph" w:customStyle="1" w:styleId="1000">
    <w:name w:val="样式 小四 行距: 多倍行距 1.25 字行 首行缩进:  2 字符"/>
    <w:basedOn w:val="1"/>
    <w:qFormat/>
    <w:uiPriority w:val="99"/>
    <w:pPr>
      <w:adjustRightInd/>
      <w:snapToGrid/>
      <w:spacing w:line="400" w:lineRule="exact"/>
      <w:ind w:firstLine="480"/>
    </w:pPr>
    <w:rPr>
      <w:rFonts w:hAnsi="Times New Roman" w:cs="宋体"/>
      <w:color w:val="000000"/>
      <w:sz w:val="24"/>
    </w:rPr>
  </w:style>
  <w:style w:type="paragraph" w:customStyle="1" w:styleId="1001">
    <w:name w:val="标题6级"/>
    <w:basedOn w:val="1"/>
    <w:qFormat/>
    <w:uiPriority w:val="0"/>
    <w:pPr>
      <w:keepNext/>
      <w:keepLines/>
      <w:adjustRightInd/>
      <w:snapToGrid/>
      <w:spacing w:before="240" w:after="64" w:line="319" w:lineRule="auto"/>
      <w:ind w:left="142" w:firstLine="200"/>
      <w:outlineLvl w:val="5"/>
    </w:pPr>
    <w:rPr>
      <w:rFonts w:ascii="Cambria" w:hAnsi="Cambria"/>
      <w:b/>
      <w:bCs/>
      <w:sz w:val="24"/>
      <w:szCs w:val="24"/>
    </w:rPr>
  </w:style>
  <w:style w:type="paragraph" w:customStyle="1" w:styleId="1002">
    <w:name w:val="font19"/>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1003">
    <w:name w:val="Char Char Char Char Char Char Char Char"/>
    <w:basedOn w:val="1"/>
    <w:next w:val="1"/>
    <w:qFormat/>
    <w:uiPriority w:val="0"/>
    <w:pPr>
      <w:widowControl/>
      <w:adjustRightInd/>
      <w:snapToGrid/>
      <w:spacing w:after="160" w:line="240" w:lineRule="exact"/>
      <w:ind w:firstLine="0" w:firstLineChars="0"/>
      <w:jc w:val="left"/>
    </w:pPr>
    <w:rPr>
      <w:rFonts w:ascii="Verdana" w:hAnsi="Verdana"/>
      <w:kern w:val="0"/>
      <w:sz w:val="20"/>
      <w:lang w:eastAsia="en-US"/>
    </w:rPr>
  </w:style>
  <w:style w:type="table" w:customStyle="1" w:styleId="1004">
    <w:name w:val="彩色列表 - 强调文字颜色 11"/>
    <w:basedOn w:val="86"/>
    <w:qFormat/>
    <w:uiPriority w:val="0"/>
    <w:rPr>
      <w:rFonts w:ascii="Calibri" w:hAnsi="Calibri" w:eastAsia="仿宋_GB2312"/>
      <w:kern w:val="2"/>
      <w:sz w:val="24"/>
      <w:szCs w:val="22"/>
      <w:lang w:val="zh-CN" w:bidi="zh-CN"/>
    </w:rPr>
    <w:tcPr>
      <w:shd w:val="clear" w:color="auto" w:fill="EDF2F8"/>
    </w:tcPr>
    <w:tblStylePr w:type="firstRow">
      <w:tcPr>
        <w:tcBorders>
          <w:bottom w:val="single" w:color="FFFFFF" w:sz="12" w:space="0"/>
        </w:tcBorders>
        <w:shd w:val="clear" w:color="auto" w:fill="9E3A38"/>
      </w:tcPr>
    </w:tblStylePr>
    <w:tblStylePr w:type="lastRow">
      <w:tcPr>
        <w:tcBorders>
          <w:top w:val="single" w:color="000000" w:sz="12" w:space="0"/>
        </w:tcBorders>
        <w:shd w:val="clear" w:color="auto" w:fill="FFFFFF"/>
      </w:tc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customStyle="1" w:styleId="1005">
    <w:name w:val="浅色底纹 - 强调文字颜色 21"/>
    <w:basedOn w:val="86"/>
    <w:qFormat/>
    <w:uiPriority w:val="30"/>
    <w:rPr>
      <w:rFonts w:ascii="Calibri" w:hAnsi="Calibri"/>
      <w:b/>
      <w:bCs/>
      <w:i/>
      <w:iCs/>
      <w:color w:val="4F81BD"/>
      <w:kern w:val="2"/>
      <w:sz w:val="21"/>
      <w:szCs w:val="22"/>
      <w:lang w:val="zh-CN" w:bidi="zh-CN"/>
    </w:rPr>
    <w:tblPr>
      <w:tblBorders>
        <w:top w:val="single" w:color="C0504D" w:sz="8" w:space="0"/>
        <w:bottom w:val="single" w:color="C0504D" w:sz="8" w:space="0"/>
      </w:tblBorders>
    </w:tblPr>
    <w:tblStylePr w:type="firstRow">
      <w:pPr>
        <w:spacing w:before="0" w:after="0" w:line="240" w:lineRule="auto"/>
      </w:p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tcPr>
        <w:tcBorders>
          <w:top w:val="single" w:color="C0504D" w:sz="8" w:space="0"/>
          <w:left w:val="nil"/>
          <w:bottom w:val="single" w:color="C0504D" w:sz="8" w:space="0"/>
          <w:right w:val="nil"/>
          <w:insideH w:val="nil"/>
          <w:insideV w:val="nil"/>
        </w:tcBorders>
      </w:tc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customStyle="1" w:styleId="1006">
    <w:name w:val="彩色网格 - 强调文字颜色 11"/>
    <w:basedOn w:val="86"/>
    <w:qFormat/>
    <w:uiPriority w:val="0"/>
    <w:rPr>
      <w:rFonts w:ascii="Calibri" w:hAnsi="Calibri"/>
      <w:i/>
      <w:iCs/>
      <w:color w:val="000000"/>
      <w:kern w:val="2"/>
      <w:sz w:val="21"/>
      <w:szCs w:val="22"/>
      <w:lang w:val="zh-CN" w:bidi="zh-CN"/>
    </w:rPr>
    <w:tblPr>
      <w:tblBorders>
        <w:insideH w:val="single" w:color="FFFFFF" w:sz="4" w:space="0"/>
      </w:tblBorders>
    </w:tblPr>
    <w:tcPr>
      <w:shd w:val="clear" w:color="auto" w:fill="DBE5F1"/>
    </w:tcPr>
    <w:tblStylePr w:type="firstRow">
      <w:tcPr>
        <w:shd w:val="clear" w:color="auto" w:fill="B8CCE4"/>
      </w:tcPr>
    </w:tblStylePr>
    <w:tblStylePr w:type="lastRow">
      <w:tcPr>
        <w:shd w:val="clear" w:color="auto" w:fill="B8CCE4"/>
      </w:tcPr>
    </w:tblStylePr>
    <w:tblStylePr w:type="firstCol">
      <w:tcPr>
        <w:shd w:val="clear" w:color="auto" w:fill="365F91"/>
      </w:tcPr>
    </w:tblStylePr>
    <w:tblStylePr w:type="lastCol">
      <w:tcPr>
        <w:shd w:val="clear" w:color="auto" w:fill="365F91"/>
      </w:tcPr>
    </w:tblStylePr>
    <w:tblStylePr w:type="band1Vert">
      <w:tcPr>
        <w:shd w:val="clear" w:color="auto" w:fill="A7BFDE"/>
      </w:tcPr>
    </w:tblStylePr>
    <w:tblStylePr w:type="band1Horz">
      <w:tcPr>
        <w:shd w:val="clear" w:color="auto" w:fill="A7BFDE"/>
      </w:tcPr>
    </w:tblStylePr>
  </w:style>
  <w:style w:type="paragraph" w:customStyle="1" w:styleId="1007">
    <w:name w:val="样式 首行缩进:  0.77 厘米 行距: 最小值 25 磅"/>
    <w:basedOn w:val="1"/>
    <w:qFormat/>
    <w:uiPriority w:val="0"/>
    <w:pPr>
      <w:adjustRightInd/>
      <w:snapToGrid/>
      <w:spacing w:line="240" w:lineRule="auto"/>
      <w:ind w:firstLine="0" w:firstLineChars="0"/>
      <w:jc w:val="center"/>
    </w:pPr>
    <w:rPr>
      <w:rFonts w:hAnsi="Times New Roman" w:cs="宋体"/>
    </w:rPr>
  </w:style>
  <w:style w:type="character" w:customStyle="1" w:styleId="1008">
    <w:name w:val="样式7 Char"/>
    <w:link w:val="314"/>
    <w:qFormat/>
    <w:uiPriority w:val="0"/>
    <w:rPr>
      <w:rFonts w:hAnsi="宋体" w:eastAsia="黑体"/>
      <w:b/>
      <w:kern w:val="2"/>
      <w:sz w:val="36"/>
    </w:rPr>
  </w:style>
  <w:style w:type="paragraph" w:customStyle="1" w:styleId="1009">
    <w:name w:val="样式 宋体 五号 行距: 单倍行距"/>
    <w:basedOn w:val="1"/>
    <w:qFormat/>
    <w:uiPriority w:val="0"/>
    <w:pPr>
      <w:snapToGrid/>
      <w:spacing w:line="240" w:lineRule="auto"/>
      <w:ind w:firstLine="0" w:firstLineChars="0"/>
      <w:jc w:val="left"/>
      <w:textAlignment w:val="baseline"/>
    </w:pPr>
    <w:rPr>
      <w:rFonts w:ascii="宋体"/>
      <w:kern w:val="0"/>
    </w:rPr>
  </w:style>
  <w:style w:type="character" w:customStyle="1" w:styleId="1010">
    <w:name w:val="不明显强调11"/>
    <w:qFormat/>
    <w:uiPriority w:val="19"/>
    <w:rPr>
      <w:i/>
      <w:iCs/>
      <w:color w:val="808080"/>
    </w:rPr>
  </w:style>
  <w:style w:type="paragraph" w:customStyle="1" w:styleId="1011">
    <w:name w:val="TOC 标题11"/>
    <w:basedOn w:val="3"/>
    <w:next w:val="1"/>
    <w:unhideWhenUsed/>
    <w:qFormat/>
    <w:uiPriority w:val="39"/>
    <w:pPr>
      <w:widowControl/>
      <w:adjustRightInd/>
      <w:snapToGrid/>
      <w:spacing w:before="480" w:after="0" w:line="276" w:lineRule="auto"/>
      <w:jc w:val="left"/>
      <w:outlineLvl w:val="9"/>
    </w:pPr>
    <w:rPr>
      <w:rFonts w:ascii="Cambria" w:hAnsi="Cambria"/>
      <w:bCs/>
      <w:color w:val="365F91"/>
      <w:kern w:val="0"/>
      <w:sz w:val="28"/>
      <w:szCs w:val="28"/>
      <w:lang w:val="en-US"/>
    </w:rPr>
  </w:style>
  <w:style w:type="paragraph" w:customStyle="1" w:styleId="1012">
    <w:name w:val="正文样式"/>
    <w:basedOn w:val="1"/>
    <w:link w:val="1013"/>
    <w:qFormat/>
    <w:uiPriority w:val="7"/>
    <w:pPr>
      <w:adjustRightInd/>
      <w:snapToGrid/>
      <w:ind w:firstLine="480"/>
    </w:pPr>
    <w:rPr>
      <w:rFonts w:hAnsi="Times New Roman"/>
      <w:sz w:val="24"/>
      <w:szCs w:val="24"/>
    </w:rPr>
  </w:style>
  <w:style w:type="character" w:customStyle="1" w:styleId="1013">
    <w:name w:val="正文样式 Char"/>
    <w:link w:val="1012"/>
    <w:qFormat/>
    <w:uiPriority w:val="7"/>
    <w:rPr>
      <w:kern w:val="2"/>
      <w:sz w:val="24"/>
      <w:szCs w:val="24"/>
    </w:rPr>
  </w:style>
  <w:style w:type="character" w:customStyle="1" w:styleId="1014">
    <w:name w:val="标题 5 字符"/>
    <w:semiHidden/>
    <w:qFormat/>
    <w:uiPriority w:val="9"/>
    <w:rPr>
      <w:b/>
      <w:bCs/>
      <w:kern w:val="2"/>
      <w:sz w:val="28"/>
      <w:szCs w:val="28"/>
    </w:rPr>
  </w:style>
  <w:style w:type="character" w:customStyle="1" w:styleId="1015">
    <w:name w:val="标题 6 字符"/>
    <w:semiHidden/>
    <w:qFormat/>
    <w:uiPriority w:val="9"/>
    <w:rPr>
      <w:rFonts w:ascii="等线 Light" w:hAnsi="等线 Light" w:eastAsia="等线 Light" w:cs="Times New Roman"/>
      <w:b/>
      <w:bCs/>
      <w:kern w:val="2"/>
      <w:sz w:val="24"/>
      <w:szCs w:val="24"/>
    </w:rPr>
  </w:style>
  <w:style w:type="character" w:customStyle="1" w:styleId="1016">
    <w:name w:val="批注框文本 字符"/>
    <w:semiHidden/>
    <w:qFormat/>
    <w:uiPriority w:val="99"/>
    <w:rPr>
      <w:kern w:val="2"/>
      <w:sz w:val="18"/>
      <w:szCs w:val="18"/>
    </w:rPr>
  </w:style>
  <w:style w:type="paragraph" w:customStyle="1" w:styleId="1017">
    <w:name w:val="各章标题"/>
    <w:basedOn w:val="1"/>
    <w:next w:val="1018"/>
    <w:link w:val="1020"/>
    <w:qFormat/>
    <w:uiPriority w:val="0"/>
    <w:pPr>
      <w:adjustRightInd/>
      <w:snapToGrid/>
      <w:spacing w:beforeLines="50" w:afterLines="50"/>
      <w:ind w:firstLine="200"/>
      <w:jc w:val="center"/>
    </w:pPr>
    <w:rPr>
      <w:rFonts w:ascii="宋体" w:eastAsia="黑体" w:cs="仿宋_GB2312"/>
      <w:b/>
      <w:kern w:val="0"/>
      <w:sz w:val="32"/>
      <w:szCs w:val="24"/>
    </w:rPr>
  </w:style>
  <w:style w:type="paragraph" w:customStyle="1" w:styleId="1018">
    <w:name w:val="一级节标题"/>
    <w:basedOn w:val="1"/>
    <w:link w:val="1019"/>
    <w:qFormat/>
    <w:uiPriority w:val="0"/>
    <w:pPr>
      <w:adjustRightInd/>
      <w:snapToGrid/>
      <w:ind w:firstLine="200"/>
      <w:jc w:val="left"/>
    </w:pPr>
    <w:rPr>
      <w:rFonts w:ascii="宋体" w:eastAsia="黑体" w:cs="TimesNewRoman"/>
      <w:b/>
      <w:kern w:val="0"/>
      <w:sz w:val="28"/>
      <w:szCs w:val="24"/>
    </w:rPr>
  </w:style>
  <w:style w:type="character" w:customStyle="1" w:styleId="1019">
    <w:name w:val="一级节标题 Char"/>
    <w:link w:val="1018"/>
    <w:qFormat/>
    <w:uiPriority w:val="0"/>
    <w:rPr>
      <w:rFonts w:ascii="宋体" w:hAnsi="宋体" w:eastAsia="黑体" w:cs="TimesNewRoman"/>
      <w:b/>
      <w:sz w:val="28"/>
      <w:szCs w:val="24"/>
    </w:rPr>
  </w:style>
  <w:style w:type="character" w:customStyle="1" w:styleId="1020">
    <w:name w:val="各章标题 Char"/>
    <w:link w:val="1017"/>
    <w:qFormat/>
    <w:uiPriority w:val="0"/>
    <w:rPr>
      <w:rFonts w:ascii="宋体" w:hAnsi="宋体" w:eastAsia="黑体" w:cs="仿宋_GB2312"/>
      <w:b/>
      <w:sz w:val="32"/>
      <w:szCs w:val="24"/>
    </w:rPr>
  </w:style>
  <w:style w:type="character" w:customStyle="1" w:styleId="1021">
    <w:name w:val="正文文本 字符"/>
    <w:semiHidden/>
    <w:qFormat/>
    <w:uiPriority w:val="99"/>
    <w:rPr>
      <w:kern w:val="2"/>
      <w:sz w:val="24"/>
      <w:szCs w:val="21"/>
    </w:rPr>
  </w:style>
  <w:style w:type="character" w:customStyle="1" w:styleId="1022">
    <w:name w:val="正文首行缩进 字符"/>
    <w:basedOn w:val="1021"/>
    <w:semiHidden/>
    <w:qFormat/>
    <w:uiPriority w:val="99"/>
    <w:rPr>
      <w:kern w:val="2"/>
      <w:sz w:val="24"/>
      <w:szCs w:val="21"/>
    </w:rPr>
  </w:style>
  <w:style w:type="paragraph" w:customStyle="1" w:styleId="1023">
    <w:name w:val="备注"/>
    <w:basedOn w:val="1"/>
    <w:link w:val="1024"/>
    <w:qFormat/>
    <w:uiPriority w:val="0"/>
    <w:pPr>
      <w:adjustRightInd/>
      <w:snapToGrid/>
      <w:ind w:firstLine="0" w:firstLineChars="0"/>
      <w:jc w:val="center"/>
    </w:pPr>
    <w:rPr>
      <w:rFonts w:ascii="楷体" w:hAnsi="楷体" w:eastAsia="楷体"/>
      <w:sz w:val="24"/>
      <w:szCs w:val="21"/>
    </w:rPr>
  </w:style>
  <w:style w:type="character" w:customStyle="1" w:styleId="1024">
    <w:name w:val="备注 Char"/>
    <w:link w:val="1023"/>
    <w:qFormat/>
    <w:uiPriority w:val="0"/>
    <w:rPr>
      <w:rFonts w:ascii="楷体" w:hAnsi="楷体" w:eastAsia="楷体"/>
      <w:kern w:val="2"/>
      <w:sz w:val="24"/>
      <w:szCs w:val="21"/>
    </w:rPr>
  </w:style>
  <w:style w:type="character" w:customStyle="1" w:styleId="1025">
    <w:name w:val="表 Char"/>
    <w:link w:val="638"/>
    <w:qFormat/>
    <w:uiPriority w:val="0"/>
    <w:rPr>
      <w:rFonts w:ascii="宋体" w:hAnsi="宋体"/>
      <w:sz w:val="21"/>
    </w:rPr>
  </w:style>
  <w:style w:type="character" w:customStyle="1" w:styleId="1026">
    <w:name w:val="批注文字 字符"/>
    <w:semiHidden/>
    <w:qFormat/>
    <w:uiPriority w:val="99"/>
    <w:rPr>
      <w:kern w:val="2"/>
      <w:sz w:val="24"/>
      <w:szCs w:val="21"/>
    </w:rPr>
  </w:style>
  <w:style w:type="character" w:customStyle="1" w:styleId="1027">
    <w:name w:val="批注主题 字符"/>
    <w:semiHidden/>
    <w:qFormat/>
    <w:uiPriority w:val="99"/>
    <w:rPr>
      <w:b/>
      <w:bCs/>
      <w:kern w:val="2"/>
      <w:sz w:val="24"/>
      <w:szCs w:val="21"/>
    </w:rPr>
  </w:style>
  <w:style w:type="character" w:customStyle="1" w:styleId="1028">
    <w:name w:val="样式1new Char"/>
    <w:link w:val="1029"/>
    <w:qFormat/>
    <w:uiPriority w:val="0"/>
    <w:rPr>
      <w:sz w:val="28"/>
    </w:rPr>
  </w:style>
  <w:style w:type="paragraph" w:customStyle="1" w:styleId="1029">
    <w:name w:val="样式1new"/>
    <w:basedOn w:val="405"/>
    <w:link w:val="1028"/>
    <w:qFormat/>
    <w:uiPriority w:val="0"/>
    <w:pPr>
      <w:spacing w:line="360" w:lineRule="auto"/>
    </w:pPr>
    <w:rPr>
      <w:kern w:val="0"/>
      <w:lang w:val="en-US"/>
    </w:rPr>
  </w:style>
  <w:style w:type="paragraph" w:customStyle="1" w:styleId="1030">
    <w:name w:val="123"/>
    <w:basedOn w:val="405"/>
    <w:link w:val="1031"/>
    <w:qFormat/>
    <w:uiPriority w:val="0"/>
    <w:pPr>
      <w:spacing w:line="360" w:lineRule="auto"/>
    </w:pPr>
    <w:rPr>
      <w:kern w:val="0"/>
      <w:lang w:val="en-US"/>
    </w:rPr>
  </w:style>
  <w:style w:type="character" w:customStyle="1" w:styleId="1031">
    <w:name w:val="123 Char"/>
    <w:link w:val="1030"/>
    <w:qFormat/>
    <w:uiPriority w:val="0"/>
    <w:rPr>
      <w:sz w:val="28"/>
    </w:rPr>
  </w:style>
  <w:style w:type="paragraph" w:customStyle="1" w:styleId="1032">
    <w:name w:val="1111"/>
    <w:basedOn w:val="1029"/>
    <w:link w:val="1033"/>
    <w:qFormat/>
    <w:uiPriority w:val="0"/>
  </w:style>
  <w:style w:type="character" w:customStyle="1" w:styleId="1033">
    <w:name w:val="1111 Char"/>
    <w:link w:val="1032"/>
    <w:qFormat/>
    <w:uiPriority w:val="0"/>
    <w:rPr>
      <w:sz w:val="28"/>
    </w:rPr>
  </w:style>
  <w:style w:type="paragraph" w:customStyle="1" w:styleId="103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35">
    <w:name w:val="列表段落 字符"/>
    <w:link w:val="333"/>
    <w:qFormat/>
    <w:uiPriority w:val="0"/>
    <w:rPr>
      <w:rFonts w:hAnsi="宋体"/>
      <w:sz w:val="21"/>
    </w:rPr>
  </w:style>
  <w:style w:type="table" w:customStyle="1" w:styleId="1036">
    <w:name w:val="网格型3"/>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37">
    <w:name w:val="页脚 字符"/>
    <w:qFormat/>
    <w:uiPriority w:val="99"/>
  </w:style>
  <w:style w:type="character" w:customStyle="1" w:styleId="1038">
    <w:name w:val="电子邮件签名 字符"/>
    <w:basedOn w:val="131"/>
    <w:link w:val="19"/>
    <w:semiHidden/>
    <w:qFormat/>
    <w:uiPriority w:val="0"/>
    <w:rPr>
      <w:kern w:val="2"/>
      <w:sz w:val="21"/>
      <w:szCs w:val="24"/>
    </w:rPr>
  </w:style>
  <w:style w:type="table" w:customStyle="1" w:styleId="1039">
    <w:name w:val="网格型4"/>
    <w:basedOn w:val="8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40">
    <w:name w:val="Char Char Char Char Char Char"/>
    <w:basedOn w:val="1"/>
    <w:qFormat/>
    <w:uiPriority w:val="0"/>
    <w:pPr>
      <w:adjustRightInd/>
      <w:snapToGrid/>
      <w:spacing w:line="240" w:lineRule="auto"/>
      <w:ind w:firstLine="0" w:firstLineChars="0"/>
    </w:pPr>
    <w:rPr>
      <w:rFonts w:hAnsi="Times New Roman"/>
      <w:szCs w:val="24"/>
    </w:rPr>
  </w:style>
  <w:style w:type="paragraph" w:customStyle="1" w:styleId="1041">
    <w:name w:val="Char Char Char Char Char Char Char Char Char Char Char Char Char Char Char1 Char Char Char Char"/>
    <w:basedOn w:val="1"/>
    <w:qFormat/>
    <w:uiPriority w:val="0"/>
    <w:pPr>
      <w:adjustRightInd/>
      <w:snapToGrid/>
      <w:spacing w:line="240" w:lineRule="auto"/>
      <w:ind w:firstLine="0" w:firstLineChars="0"/>
    </w:pPr>
    <w:rPr>
      <w:rFonts w:hAnsi="Times New Roman"/>
      <w:szCs w:val="24"/>
    </w:rPr>
  </w:style>
  <w:style w:type="paragraph" w:customStyle="1" w:styleId="1042">
    <w:name w:val="纯文本2"/>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43">
    <w:name w:val="正文文本 21"/>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44">
    <w:name w:val="正文文本缩进 21"/>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45">
    <w:name w:val="10"/>
    <w:basedOn w:val="1"/>
    <w:next w:val="44"/>
    <w:qFormat/>
    <w:uiPriority w:val="0"/>
    <w:pPr>
      <w:adjustRightInd/>
      <w:snapToGrid/>
      <w:spacing w:line="240" w:lineRule="auto"/>
      <w:ind w:firstLine="0" w:firstLineChars="0"/>
    </w:pPr>
    <w:rPr>
      <w:rFonts w:ascii="宋体" w:hAnsi="Courier New"/>
    </w:rPr>
  </w:style>
  <w:style w:type="paragraph" w:customStyle="1" w:styleId="1046">
    <w:name w:val="A3"/>
    <w:basedOn w:val="1"/>
    <w:qFormat/>
    <w:uiPriority w:val="0"/>
    <w:pPr>
      <w:adjustRightInd/>
      <w:snapToGrid/>
      <w:spacing w:line="240" w:lineRule="auto"/>
      <w:ind w:firstLine="0" w:firstLineChars="0"/>
    </w:pPr>
    <w:rPr>
      <w:rFonts w:hAnsi="Times New Roman" w:eastAsia="黑体"/>
    </w:rPr>
  </w:style>
  <w:style w:type="paragraph" w:customStyle="1" w:styleId="1047">
    <w:name w:val="9"/>
    <w:basedOn w:val="1"/>
    <w:next w:val="44"/>
    <w:qFormat/>
    <w:uiPriority w:val="0"/>
    <w:pPr>
      <w:adjustRightInd/>
      <w:snapToGrid/>
      <w:spacing w:line="240" w:lineRule="auto"/>
      <w:ind w:firstLine="0" w:firstLineChars="0"/>
    </w:pPr>
    <w:rPr>
      <w:rFonts w:ascii="宋体" w:hAnsi="Courier New" w:cs="Courier New"/>
      <w:szCs w:val="21"/>
    </w:rPr>
  </w:style>
  <w:style w:type="paragraph" w:customStyle="1" w:styleId="1048">
    <w:name w:val="8"/>
    <w:basedOn w:val="1"/>
    <w:next w:val="44"/>
    <w:qFormat/>
    <w:uiPriority w:val="0"/>
    <w:pPr>
      <w:adjustRightInd/>
      <w:snapToGrid/>
      <w:spacing w:line="240" w:lineRule="auto"/>
      <w:ind w:firstLine="0" w:firstLineChars="0"/>
    </w:pPr>
    <w:rPr>
      <w:rFonts w:ascii="宋体" w:hAnsi="Courier New" w:cs="Courier New"/>
      <w:szCs w:val="21"/>
    </w:rPr>
  </w:style>
  <w:style w:type="paragraph" w:customStyle="1" w:styleId="1049">
    <w:name w:val="A1"/>
    <w:basedOn w:val="1"/>
    <w:qFormat/>
    <w:uiPriority w:val="0"/>
    <w:pPr>
      <w:adjustRightInd/>
      <w:snapToGrid/>
      <w:spacing w:line="240" w:lineRule="auto"/>
      <w:ind w:firstLine="0" w:firstLineChars="0"/>
      <w:jc w:val="center"/>
    </w:pPr>
    <w:rPr>
      <w:rFonts w:hAnsi="Times New Roman" w:eastAsia="黑体"/>
      <w:sz w:val="52"/>
    </w:rPr>
  </w:style>
  <w:style w:type="paragraph" w:customStyle="1" w:styleId="1050">
    <w:name w:val="A2"/>
    <w:basedOn w:val="1"/>
    <w:qFormat/>
    <w:uiPriority w:val="0"/>
    <w:pPr>
      <w:adjustRightInd/>
      <w:snapToGrid/>
      <w:spacing w:line="240" w:lineRule="auto"/>
      <w:ind w:firstLine="0" w:firstLineChars="0"/>
    </w:pPr>
    <w:rPr>
      <w:rFonts w:hAnsi="Times New Roman" w:eastAsia="黑体"/>
    </w:rPr>
  </w:style>
  <w:style w:type="paragraph" w:customStyle="1" w:styleId="1051">
    <w:name w:val="XW表内文字"/>
    <w:basedOn w:val="1"/>
    <w:qFormat/>
    <w:uiPriority w:val="0"/>
    <w:pPr>
      <w:snapToGrid/>
      <w:spacing w:before="40" w:after="40" w:line="240" w:lineRule="auto"/>
      <w:ind w:firstLine="0" w:firstLineChars="0"/>
      <w:jc w:val="left"/>
      <w:textAlignment w:val="baseline"/>
    </w:pPr>
    <w:rPr>
      <w:rFonts w:hAnsi="Times New Roman"/>
      <w:kern w:val="0"/>
    </w:rPr>
  </w:style>
  <w:style w:type="paragraph" w:customStyle="1" w:styleId="1052">
    <w:name w:val="title1"/>
    <w:basedOn w:val="1"/>
    <w:qFormat/>
    <w:uiPriority w:val="0"/>
    <w:pPr>
      <w:widowControl/>
      <w:adjustRightInd/>
      <w:snapToGrid/>
      <w:spacing w:before="120" w:after="120" w:line="240" w:lineRule="auto"/>
      <w:ind w:firstLine="0" w:firstLineChars="0"/>
      <w:jc w:val="left"/>
    </w:pPr>
    <w:rPr>
      <w:rFonts w:ascii="宋体" w:cs="宋体"/>
      <w:b/>
      <w:bCs/>
      <w:color w:val="CC0000"/>
      <w:kern w:val="0"/>
      <w:szCs w:val="21"/>
    </w:rPr>
  </w:style>
  <w:style w:type="character" w:customStyle="1" w:styleId="1053">
    <w:name w:val="tpc_content1"/>
    <w:qFormat/>
    <w:uiPriority w:val="0"/>
    <w:rPr>
      <w:rFonts w:ascii="Tahoma" w:hAnsi="Tahoma" w:eastAsia="黑体"/>
      <w:b/>
      <w:kern w:val="2"/>
      <w:sz w:val="20"/>
      <w:szCs w:val="20"/>
      <w:lang w:val="en-US" w:eastAsia="zh-CN" w:bidi="ar-SA"/>
    </w:rPr>
  </w:style>
  <w:style w:type="paragraph" w:customStyle="1" w:styleId="1054">
    <w:name w:val="Char Char Char Char Char Char Char Char Char Char Char Char Char Char Char"/>
    <w:basedOn w:val="1"/>
    <w:qFormat/>
    <w:uiPriority w:val="0"/>
    <w:pPr>
      <w:adjustRightInd/>
      <w:snapToGrid/>
      <w:spacing w:line="240" w:lineRule="auto"/>
      <w:ind w:firstLine="0" w:firstLineChars="0"/>
    </w:pPr>
    <w:rPr>
      <w:rFonts w:hAnsi="Times New Roman"/>
      <w:szCs w:val="24"/>
    </w:rPr>
  </w:style>
  <w:style w:type="paragraph" w:customStyle="1" w:styleId="1055">
    <w:name w:val="正文文本首行缩进2字符"/>
    <w:basedOn w:val="1"/>
    <w:qFormat/>
    <w:uiPriority w:val="0"/>
    <w:pPr>
      <w:snapToGrid/>
      <w:spacing w:line="240" w:lineRule="auto"/>
      <w:ind w:firstLine="560"/>
    </w:pPr>
    <w:rPr>
      <w:rFonts w:hAnsi="Times New Roman" w:eastAsia="仿宋_GB2312"/>
      <w:sz w:val="28"/>
      <w:szCs w:val="28"/>
    </w:rPr>
  </w:style>
  <w:style w:type="paragraph" w:customStyle="1" w:styleId="1056">
    <w:name w:val="样式 正文文本首行缩进2字符 + 左侧:  4.2 厘米"/>
    <w:basedOn w:val="1055"/>
    <w:qFormat/>
    <w:uiPriority w:val="0"/>
    <w:pPr>
      <w:ind w:firstLine="200"/>
    </w:pPr>
    <w:rPr>
      <w:rFonts w:cs="宋体"/>
      <w:szCs w:val="20"/>
    </w:rPr>
  </w:style>
  <w:style w:type="paragraph" w:customStyle="1" w:styleId="1057">
    <w:name w:val="表格-1"/>
    <w:basedOn w:val="768"/>
    <w:qFormat/>
    <w:uiPriority w:val="0"/>
    <w:pPr>
      <w:autoSpaceDE w:val="0"/>
      <w:autoSpaceDN w:val="0"/>
      <w:adjustRightInd w:val="0"/>
      <w:spacing w:beforeLines="25" w:afterLines="20" w:line="240" w:lineRule="atLeast"/>
      <w:jc w:val="center"/>
    </w:pPr>
    <w:rPr>
      <w:rFonts w:ascii="Times New Roman" w:hAnsi="Tahoma"/>
      <w:kern w:val="0"/>
      <w:sz w:val="21"/>
    </w:rPr>
  </w:style>
  <w:style w:type="paragraph" w:customStyle="1" w:styleId="1058">
    <w:name w:val="00"/>
    <w:basedOn w:val="1"/>
    <w:qFormat/>
    <w:uiPriority w:val="0"/>
    <w:pPr>
      <w:adjustRightInd/>
      <w:snapToGrid/>
      <w:ind w:firstLine="200"/>
      <w:jc w:val="left"/>
    </w:pPr>
    <w:rPr>
      <w:rFonts w:ascii="宋体" w:cs="宋体"/>
      <w:color w:val="000000"/>
      <w:kern w:val="0"/>
      <w:sz w:val="24"/>
      <w:szCs w:val="24"/>
    </w:rPr>
  </w:style>
  <w:style w:type="paragraph" w:customStyle="1" w:styleId="1059">
    <w:name w:val="Char Char Char Char Char Char Char Char Char Char Char Char Char Char Char1 Char Char Char Char4"/>
    <w:basedOn w:val="1"/>
    <w:qFormat/>
    <w:uiPriority w:val="0"/>
    <w:pPr>
      <w:adjustRightInd/>
      <w:snapToGrid/>
      <w:spacing w:line="240" w:lineRule="auto"/>
      <w:ind w:firstLine="0" w:firstLineChars="0"/>
    </w:pPr>
    <w:rPr>
      <w:rFonts w:hAnsi="Times New Roman"/>
      <w:szCs w:val="24"/>
    </w:rPr>
  </w:style>
  <w:style w:type="paragraph" w:customStyle="1" w:styleId="1060">
    <w:name w:val="纯文本21"/>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61">
    <w:name w:val="日期12"/>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062">
    <w:name w:val="正文文本 212"/>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63">
    <w:name w:val="正文文本缩进 212"/>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64">
    <w:name w:val="Char Char Char Char Char Char Char Char Char Char Char Char Char Char Char4"/>
    <w:basedOn w:val="1"/>
    <w:qFormat/>
    <w:uiPriority w:val="0"/>
    <w:pPr>
      <w:adjustRightInd/>
      <w:snapToGrid/>
      <w:spacing w:line="240" w:lineRule="auto"/>
      <w:ind w:firstLine="0" w:firstLineChars="0"/>
    </w:pPr>
    <w:rPr>
      <w:rFonts w:hAnsi="Times New Roman"/>
      <w:szCs w:val="24"/>
    </w:rPr>
  </w:style>
  <w:style w:type="paragraph" w:customStyle="1" w:styleId="1065">
    <w:name w:val="Char Char Char Char Char4"/>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6">
    <w:name w:val="Char Char Char4"/>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7">
    <w:name w:val="Char15"/>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68">
    <w:name w:val="Char7"/>
    <w:basedOn w:val="1"/>
    <w:qFormat/>
    <w:uiPriority w:val="0"/>
    <w:pPr>
      <w:adjustRightInd/>
      <w:snapToGrid/>
      <w:spacing w:line="240" w:lineRule="auto"/>
      <w:ind w:firstLine="0" w:firstLineChars="0"/>
    </w:pPr>
    <w:rPr>
      <w:rFonts w:hAnsi="Times New Roman"/>
      <w:szCs w:val="24"/>
    </w:rPr>
  </w:style>
  <w:style w:type="character" w:customStyle="1" w:styleId="1069">
    <w:name w:val="Char Char21"/>
    <w:qFormat/>
    <w:uiPriority w:val="0"/>
    <w:rPr>
      <w:rFonts w:ascii="Tahoma" w:hAnsi="Tahoma" w:eastAsia="黑体"/>
      <w:b/>
      <w:color w:val="FF0000"/>
      <w:kern w:val="2"/>
      <w:sz w:val="30"/>
      <w:szCs w:val="36"/>
      <w:lang w:val="en-US" w:eastAsia="zh-CN" w:bidi="ar-SA"/>
    </w:rPr>
  </w:style>
  <w:style w:type="character" w:customStyle="1" w:styleId="1070">
    <w:name w:val="s4 Char"/>
    <w:qFormat/>
    <w:uiPriority w:val="0"/>
    <w:rPr>
      <w:rFonts w:ascii="Tahoma" w:hAnsi="Tahoma" w:eastAsia="宋体"/>
      <w:b/>
      <w:kern w:val="2"/>
      <w:sz w:val="24"/>
      <w:lang w:val="en-US" w:eastAsia="zh-CN" w:bidi="ar-SA"/>
    </w:rPr>
  </w:style>
  <w:style w:type="paragraph" w:customStyle="1" w:styleId="1071">
    <w:name w:val="Char Char Char Char4"/>
    <w:basedOn w:val="3"/>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7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3">
    <w:name w:val="样式 宋体 小四 行距: 1.5 倍行距"/>
    <w:basedOn w:val="1"/>
    <w:qFormat/>
    <w:uiPriority w:val="0"/>
    <w:pPr>
      <w:adjustRightInd/>
      <w:snapToGrid/>
      <w:ind w:firstLine="480"/>
    </w:pPr>
    <w:rPr>
      <w:rFonts w:ascii="宋体"/>
      <w:sz w:val="24"/>
    </w:rPr>
  </w:style>
  <w:style w:type="paragraph" w:customStyle="1" w:styleId="1074">
    <w:name w:val="Char14"/>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75">
    <w:name w:val="Char2 Char Char Char Char Char Char Char Char Char"/>
    <w:basedOn w:val="1"/>
    <w:semiHidden/>
    <w:qFormat/>
    <w:uiPriority w:val="0"/>
    <w:pPr>
      <w:adjustRightInd/>
      <w:snapToGrid/>
      <w:ind w:firstLine="200"/>
    </w:pPr>
    <w:rPr>
      <w:rFonts w:ascii="宋体" w:cs="宋体"/>
      <w:sz w:val="24"/>
      <w:szCs w:val="24"/>
    </w:rPr>
  </w:style>
  <w:style w:type="paragraph" w:customStyle="1" w:styleId="1076">
    <w:name w:val="Char Char Char Char Char Char Char Char Char Char Char Char Char Char Char1 Char Char Char Char3"/>
    <w:basedOn w:val="1"/>
    <w:qFormat/>
    <w:uiPriority w:val="0"/>
    <w:pPr>
      <w:adjustRightInd/>
      <w:snapToGrid/>
      <w:spacing w:line="240" w:lineRule="auto"/>
      <w:ind w:firstLine="0" w:firstLineChars="0"/>
    </w:pPr>
    <w:rPr>
      <w:rFonts w:hAnsi="Times New Roman"/>
      <w:szCs w:val="24"/>
    </w:rPr>
  </w:style>
  <w:style w:type="paragraph" w:customStyle="1" w:styleId="1077">
    <w:name w:val="纯文本3"/>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78">
    <w:name w:val="日期2"/>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079">
    <w:name w:val="正文文本 22"/>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80">
    <w:name w:val="正文文本缩进 22"/>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81">
    <w:name w:val="Char Char Char Char Char Char Char Char Char Char Char Char Char Char Char3"/>
    <w:basedOn w:val="1"/>
    <w:qFormat/>
    <w:uiPriority w:val="0"/>
    <w:pPr>
      <w:adjustRightInd/>
      <w:snapToGrid/>
      <w:spacing w:line="240" w:lineRule="auto"/>
      <w:ind w:firstLine="0" w:firstLineChars="0"/>
    </w:pPr>
    <w:rPr>
      <w:rFonts w:hAnsi="Times New Roman"/>
      <w:szCs w:val="24"/>
    </w:rPr>
  </w:style>
  <w:style w:type="paragraph" w:customStyle="1" w:styleId="1082">
    <w:name w:val="Char Char Char Char Char3"/>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3">
    <w:name w:val="Char Char Char3"/>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4">
    <w:name w:val="Char13"/>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85">
    <w:name w:val="Char6"/>
    <w:basedOn w:val="1"/>
    <w:qFormat/>
    <w:uiPriority w:val="0"/>
    <w:pPr>
      <w:adjustRightInd/>
      <w:snapToGrid/>
      <w:spacing w:line="240" w:lineRule="auto"/>
      <w:ind w:firstLine="0" w:firstLineChars="0"/>
    </w:pPr>
    <w:rPr>
      <w:rFonts w:hAnsi="Times New Roman"/>
      <w:szCs w:val="24"/>
    </w:rPr>
  </w:style>
  <w:style w:type="character" w:customStyle="1" w:styleId="1086">
    <w:name w:val="Char Char211"/>
    <w:qFormat/>
    <w:uiPriority w:val="0"/>
    <w:rPr>
      <w:rFonts w:ascii="Tahoma" w:hAnsi="Tahoma" w:eastAsia="黑体"/>
      <w:b/>
      <w:color w:val="FF0000"/>
      <w:kern w:val="2"/>
      <w:sz w:val="30"/>
      <w:szCs w:val="36"/>
      <w:lang w:val="en-US" w:eastAsia="zh-CN" w:bidi="ar-SA"/>
    </w:rPr>
  </w:style>
  <w:style w:type="paragraph" w:customStyle="1" w:styleId="1087">
    <w:name w:val="Char Char Char Char3"/>
    <w:basedOn w:val="3"/>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88">
    <w:name w:val="1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089">
    <w:name w:val="样式yzy"/>
    <w:basedOn w:val="4"/>
    <w:semiHidden/>
    <w:qFormat/>
    <w:uiPriority w:val="0"/>
    <w:pPr>
      <w:spacing w:before="300" w:beforeAutospacing="0" w:after="120" w:afterAutospacing="0" w:line="460" w:lineRule="exact"/>
    </w:pPr>
    <w:rPr>
      <w:rFonts w:hAnsi="Times New Roman" w:eastAsia="黑体"/>
      <w:b w:val="0"/>
      <w:color w:val="C00000"/>
      <w:kern w:val="44"/>
      <w:sz w:val="36"/>
      <w:szCs w:val="36"/>
    </w:rPr>
  </w:style>
  <w:style w:type="paragraph" w:customStyle="1" w:styleId="1090">
    <w:name w:val="样式19"/>
    <w:basedOn w:val="44"/>
    <w:semiHidden/>
    <w:qFormat/>
    <w:uiPriority w:val="0"/>
    <w:pPr>
      <w:adjustRightInd/>
      <w:snapToGrid/>
      <w:spacing w:line="240" w:lineRule="auto"/>
      <w:ind w:firstLine="480"/>
    </w:pPr>
    <w:rPr>
      <w:rFonts w:ascii="Times New Roman" w:hAnsi="Times New Roman" w:eastAsia="华文中宋"/>
      <w:color w:val="000000"/>
      <w:sz w:val="24"/>
      <w:lang w:val="en-US"/>
    </w:rPr>
  </w:style>
  <w:style w:type="character" w:customStyle="1" w:styleId="1091">
    <w:name w:val="标题 1 Char1"/>
    <w:qFormat/>
    <w:uiPriority w:val="0"/>
    <w:rPr>
      <w:rFonts w:eastAsia="黑体"/>
      <w:bCs/>
      <w:color w:val="0000FF"/>
      <w:kern w:val="44"/>
      <w:sz w:val="48"/>
      <w:szCs w:val="48"/>
    </w:rPr>
  </w:style>
  <w:style w:type="paragraph" w:customStyle="1" w:styleId="1092">
    <w:name w:val="正文文本 23"/>
    <w:basedOn w:val="1"/>
    <w:qFormat/>
    <w:uiPriority w:val="0"/>
    <w:pPr>
      <w:adjustRightInd/>
      <w:snapToGrid/>
      <w:spacing w:before="60"/>
      <w:ind w:firstLine="0" w:firstLineChars="0"/>
    </w:pPr>
    <w:rPr>
      <w:rFonts w:ascii="Arial" w:hAnsi="Arial" w:cs="Arial"/>
      <w:sz w:val="24"/>
    </w:rPr>
  </w:style>
  <w:style w:type="paragraph" w:customStyle="1" w:styleId="1093">
    <w:name w:val="章节题目"/>
    <w:basedOn w:val="1"/>
    <w:next w:val="1"/>
    <w:semiHidden/>
    <w:qFormat/>
    <w:uiPriority w:val="0"/>
    <w:pPr>
      <w:keepNext/>
      <w:keepLines/>
      <w:widowControl/>
      <w:numPr>
        <w:ilvl w:val="0"/>
        <w:numId w:val="16"/>
      </w:numPr>
      <w:adjustRightInd/>
      <w:snapToGrid/>
      <w:spacing w:before="720" w:after="400" w:line="540" w:lineRule="atLeast"/>
      <w:ind w:right="2160" w:firstLine="0" w:firstLineChars="0"/>
      <w:jc w:val="left"/>
    </w:pPr>
    <w:rPr>
      <w:rFonts w:hAnsi="Times New Roman"/>
      <w:spacing w:val="-40"/>
      <w:kern w:val="28"/>
      <w:sz w:val="60"/>
    </w:rPr>
  </w:style>
  <w:style w:type="character" w:customStyle="1" w:styleId="1094">
    <w:name w:val="r1"/>
    <w:semiHidden/>
    <w:qFormat/>
    <w:uiPriority w:val="0"/>
    <w:rPr>
      <w:spacing w:val="300"/>
      <w:sz w:val="20"/>
      <w:szCs w:val="20"/>
    </w:rPr>
  </w:style>
  <w:style w:type="character" w:customStyle="1" w:styleId="1095">
    <w:name w:val="text"/>
    <w:semiHidden/>
    <w:qFormat/>
    <w:uiPriority w:val="0"/>
  </w:style>
  <w:style w:type="table" w:customStyle="1" w:styleId="1096">
    <w:name w:val="网格型1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7">
    <w:name w:val="Style2"/>
    <w:basedOn w:val="1"/>
    <w:semiHidden/>
    <w:qFormat/>
    <w:uiPriority w:val="0"/>
    <w:pPr>
      <w:widowControl/>
      <w:tabs>
        <w:tab w:val="right" w:pos="8956"/>
      </w:tabs>
      <w:adjustRightInd/>
      <w:snapToGrid/>
      <w:spacing w:before="120" w:after="120" w:line="240" w:lineRule="auto"/>
      <w:ind w:firstLine="0" w:firstLineChars="0"/>
      <w:jc w:val="center"/>
    </w:pPr>
    <w:rPr>
      <w:rFonts w:ascii="Arial" w:hAnsi="Arial" w:cs="Arial"/>
      <w:b/>
      <w:kern w:val="0"/>
      <w:sz w:val="22"/>
      <w:szCs w:val="22"/>
    </w:rPr>
  </w:style>
  <w:style w:type="character" w:customStyle="1" w:styleId="1098">
    <w:name w:val="unnamed31"/>
    <w:semiHidden/>
    <w:qFormat/>
    <w:uiPriority w:val="0"/>
    <w:rPr>
      <w:sz w:val="18"/>
      <w:szCs w:val="18"/>
    </w:rPr>
  </w:style>
  <w:style w:type="character" w:customStyle="1" w:styleId="1099">
    <w:name w:val="blacktext"/>
    <w:semiHidden/>
    <w:qFormat/>
    <w:uiPriority w:val="0"/>
  </w:style>
  <w:style w:type="paragraph" w:customStyle="1" w:styleId="1100">
    <w:name w:val="标准标志"/>
    <w:next w:val="1"/>
    <w:semiHidden/>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101">
    <w:name w:val="标准称谓"/>
    <w:next w:val="1"/>
    <w:semiHidden/>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102">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1103">
    <w:name w:val="标准书脚_奇数页"/>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1104">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105">
    <w:name w:val="标准书眉_偶数页"/>
    <w:basedOn w:val="1104"/>
    <w:next w:val="1"/>
    <w:semiHidden/>
    <w:qFormat/>
    <w:uiPriority w:val="0"/>
    <w:pPr>
      <w:jc w:val="left"/>
    </w:pPr>
  </w:style>
  <w:style w:type="paragraph" w:customStyle="1" w:styleId="1106">
    <w:name w:val="标准书眉一"/>
    <w:semiHidden/>
    <w:qFormat/>
    <w:uiPriority w:val="0"/>
    <w:pPr>
      <w:jc w:val="both"/>
    </w:pPr>
    <w:rPr>
      <w:rFonts w:ascii="Times New Roman" w:hAnsi="Times New Roman" w:eastAsia="宋体" w:cs="Times New Roman"/>
      <w:lang w:val="en-US" w:eastAsia="zh-CN" w:bidi="ar-SA"/>
    </w:rPr>
  </w:style>
  <w:style w:type="paragraph" w:customStyle="1" w:styleId="1107">
    <w:name w:val="参考文献、索引标题"/>
    <w:basedOn w:val="753"/>
    <w:next w:val="1"/>
    <w:semiHidden/>
    <w:qFormat/>
    <w:uiPriority w:val="0"/>
    <w:pPr>
      <w:tabs>
        <w:tab w:val="clear" w:pos="425"/>
        <w:tab w:val="clear" w:pos="980"/>
      </w:tabs>
      <w:spacing w:after="200"/>
      <w:ind w:left="0" w:firstLine="0"/>
    </w:pPr>
    <w:rPr>
      <w:sz w:val="21"/>
    </w:rPr>
  </w:style>
  <w:style w:type="character" w:customStyle="1" w:styleId="1108">
    <w:name w:val="发布"/>
    <w:semiHidden/>
    <w:qFormat/>
    <w:uiPriority w:val="0"/>
    <w:rPr>
      <w:rFonts w:ascii="黑体" w:eastAsia="黑体"/>
      <w:spacing w:val="22"/>
      <w:w w:val="100"/>
      <w:position w:val="3"/>
      <w:sz w:val="28"/>
    </w:rPr>
  </w:style>
  <w:style w:type="paragraph" w:customStyle="1" w:styleId="1109">
    <w:name w:val="发布部门"/>
    <w:next w:val="434"/>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110">
    <w:name w:val="发布日期"/>
    <w:semiHidden/>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111">
    <w:name w:val="封面标准号2"/>
    <w:basedOn w:val="780"/>
    <w:semiHidden/>
    <w:qFormat/>
    <w:uiPriority w:val="0"/>
    <w:pPr>
      <w:framePr w:w="9138" w:h="1244" w:hRule="exact" w:wrap="around" w:vAnchor="page" w:hAnchor="margin" w:y="2908"/>
      <w:adjustRightInd w:val="0"/>
      <w:spacing w:before="357" w:line="280" w:lineRule="exact"/>
    </w:pPr>
  </w:style>
  <w:style w:type="paragraph" w:customStyle="1" w:styleId="1112">
    <w:name w:val="封面标准代替信息"/>
    <w:basedOn w:val="1111"/>
    <w:semiHidden/>
    <w:qFormat/>
    <w:uiPriority w:val="0"/>
    <w:pPr>
      <w:framePr w:wrap="around"/>
      <w:spacing w:before="57"/>
    </w:pPr>
    <w:rPr>
      <w:rFonts w:ascii="宋体"/>
      <w:sz w:val="21"/>
    </w:rPr>
  </w:style>
  <w:style w:type="paragraph" w:customStyle="1" w:styleId="1113">
    <w:name w:val="封面标准名称"/>
    <w:semiHidden/>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14">
    <w:name w:val="封面标准文稿编辑信息"/>
    <w:semiHidden/>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115">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16">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17">
    <w:name w:val="封面正文"/>
    <w:semiHidden/>
    <w:qFormat/>
    <w:uiPriority w:val="0"/>
    <w:pPr>
      <w:jc w:val="both"/>
    </w:pPr>
    <w:rPr>
      <w:rFonts w:ascii="Times New Roman" w:hAnsi="Times New Roman" w:eastAsia="宋体" w:cs="Times New Roman"/>
      <w:lang w:val="en-US" w:eastAsia="zh-CN" w:bidi="ar-SA"/>
    </w:rPr>
  </w:style>
  <w:style w:type="paragraph" w:customStyle="1" w:styleId="1118">
    <w:name w:val="附录标识"/>
    <w:basedOn w:val="753"/>
    <w:semiHidden/>
    <w:qFormat/>
    <w:uiPriority w:val="0"/>
    <w:pPr>
      <w:numPr>
        <w:ilvl w:val="0"/>
        <w:numId w:val="17"/>
      </w:numPr>
      <w:tabs>
        <w:tab w:val="left" w:pos="1200"/>
        <w:tab w:val="left" w:pos="6405"/>
        <w:tab w:val="clear" w:pos="980"/>
      </w:tabs>
      <w:spacing w:after="200"/>
    </w:pPr>
    <w:rPr>
      <w:sz w:val="21"/>
    </w:rPr>
  </w:style>
  <w:style w:type="paragraph" w:customStyle="1" w:styleId="1119">
    <w:name w:val="附录表标题"/>
    <w:next w:val="434"/>
    <w:semiHidden/>
    <w:qFormat/>
    <w:uiPriority w:val="0"/>
    <w:pPr>
      <w:numPr>
        <w:ilvl w:val="0"/>
        <w:numId w:val="18"/>
      </w:numPr>
      <w:jc w:val="center"/>
      <w:textAlignment w:val="baseline"/>
    </w:pPr>
    <w:rPr>
      <w:rFonts w:ascii="黑体" w:hAnsi="Times New Roman" w:eastAsia="黑体" w:cs="Times New Roman"/>
      <w:kern w:val="21"/>
      <w:sz w:val="21"/>
      <w:lang w:val="en-US" w:eastAsia="zh-CN" w:bidi="ar-SA"/>
    </w:rPr>
  </w:style>
  <w:style w:type="paragraph" w:customStyle="1" w:styleId="1120">
    <w:name w:val="附录章标题"/>
    <w:next w:val="434"/>
    <w:semiHidden/>
    <w:qFormat/>
    <w:uiPriority w:val="0"/>
    <w:pPr>
      <w:numPr>
        <w:ilvl w:val="1"/>
        <w:numId w:val="17"/>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121">
    <w:name w:val="附录一级条标题"/>
    <w:basedOn w:val="1120"/>
    <w:next w:val="434"/>
    <w:semiHidden/>
    <w:qFormat/>
    <w:uiPriority w:val="0"/>
    <w:pPr>
      <w:numPr>
        <w:ilvl w:val="2"/>
      </w:numPr>
      <w:autoSpaceDN w:val="0"/>
      <w:spacing w:beforeLines="0" w:afterLines="0"/>
      <w:outlineLvl w:val="2"/>
    </w:pPr>
  </w:style>
  <w:style w:type="paragraph" w:customStyle="1" w:styleId="1122">
    <w:name w:val="附录二级条标题"/>
    <w:basedOn w:val="1121"/>
    <w:next w:val="434"/>
    <w:semiHidden/>
    <w:qFormat/>
    <w:uiPriority w:val="0"/>
    <w:pPr>
      <w:numPr>
        <w:ilvl w:val="3"/>
      </w:numPr>
      <w:outlineLvl w:val="3"/>
    </w:pPr>
  </w:style>
  <w:style w:type="paragraph" w:customStyle="1" w:styleId="1123">
    <w:name w:val="附录三级条标题"/>
    <w:basedOn w:val="1122"/>
    <w:next w:val="434"/>
    <w:semiHidden/>
    <w:qFormat/>
    <w:uiPriority w:val="0"/>
    <w:pPr>
      <w:numPr>
        <w:ilvl w:val="4"/>
      </w:numPr>
      <w:outlineLvl w:val="4"/>
    </w:pPr>
  </w:style>
  <w:style w:type="paragraph" w:customStyle="1" w:styleId="1124">
    <w:name w:val="附录四级条标题"/>
    <w:basedOn w:val="1123"/>
    <w:next w:val="434"/>
    <w:semiHidden/>
    <w:qFormat/>
    <w:uiPriority w:val="0"/>
    <w:pPr>
      <w:numPr>
        <w:ilvl w:val="5"/>
      </w:numPr>
      <w:outlineLvl w:val="5"/>
    </w:pPr>
  </w:style>
  <w:style w:type="paragraph" w:customStyle="1" w:styleId="1125">
    <w:name w:val="附录图标题"/>
    <w:next w:val="434"/>
    <w:semiHidden/>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26">
    <w:name w:val="附录五级条标题"/>
    <w:basedOn w:val="1124"/>
    <w:next w:val="434"/>
    <w:semiHidden/>
    <w:qFormat/>
    <w:uiPriority w:val="0"/>
    <w:pPr>
      <w:numPr>
        <w:ilvl w:val="6"/>
      </w:numPr>
      <w:outlineLvl w:val="6"/>
    </w:pPr>
  </w:style>
  <w:style w:type="character" w:customStyle="1" w:styleId="1127">
    <w:name w:val="个人答复风格"/>
    <w:semiHidden/>
    <w:qFormat/>
    <w:uiPriority w:val="0"/>
    <w:rPr>
      <w:rFonts w:ascii="Arial" w:hAnsi="Arial" w:eastAsia="宋体" w:cs="Arial"/>
      <w:color w:val="auto"/>
      <w:sz w:val="20"/>
    </w:rPr>
  </w:style>
  <w:style w:type="character" w:customStyle="1" w:styleId="1128">
    <w:name w:val="个人撰写风格"/>
    <w:semiHidden/>
    <w:qFormat/>
    <w:uiPriority w:val="0"/>
    <w:rPr>
      <w:rFonts w:ascii="Arial" w:hAnsi="Arial" w:eastAsia="宋体" w:cs="Arial"/>
      <w:color w:val="auto"/>
      <w:sz w:val="20"/>
    </w:rPr>
  </w:style>
  <w:style w:type="paragraph" w:customStyle="1" w:styleId="1129">
    <w:name w:val="列项——（一级）"/>
    <w:semiHidden/>
    <w:qFormat/>
    <w:uiPriority w:val="0"/>
    <w:pPr>
      <w:widowControl w:val="0"/>
      <w:tabs>
        <w:tab w:val="left" w:pos="760"/>
        <w:tab w:val="left" w:pos="854"/>
      </w:tabs>
      <w:ind w:left="760" w:leftChars="200" w:hanging="360" w:hangingChars="200"/>
      <w:jc w:val="both"/>
    </w:pPr>
    <w:rPr>
      <w:rFonts w:ascii="宋体" w:hAnsi="Times New Roman" w:eastAsia="宋体" w:cs="Times New Roman"/>
      <w:sz w:val="21"/>
      <w:lang w:val="en-US" w:eastAsia="zh-CN" w:bidi="ar-SA"/>
    </w:rPr>
  </w:style>
  <w:style w:type="paragraph" w:customStyle="1" w:styleId="1130">
    <w:name w:val="列项●（二级）"/>
    <w:semiHidden/>
    <w:qFormat/>
    <w:uiPriority w:val="0"/>
    <w:pPr>
      <w:numPr>
        <w:ilvl w:val="0"/>
        <w:numId w:val="20"/>
      </w:numPr>
      <w:tabs>
        <w:tab w:val="left" w:pos="760"/>
        <w:tab w:val="left" w:pos="840"/>
        <w:tab w:val="clear" w:pos="1140"/>
      </w:tabs>
      <w:ind w:left="600" w:leftChars="400" w:hanging="200" w:hangingChars="200"/>
      <w:jc w:val="both"/>
    </w:pPr>
    <w:rPr>
      <w:rFonts w:ascii="宋体" w:hAnsi="Times New Roman" w:eastAsia="宋体" w:cs="Times New Roman"/>
      <w:sz w:val="21"/>
      <w:lang w:val="en-US" w:eastAsia="zh-CN" w:bidi="ar-SA"/>
    </w:rPr>
  </w:style>
  <w:style w:type="paragraph" w:customStyle="1" w:styleId="1131">
    <w:name w:val="目次、标准名称标题"/>
    <w:basedOn w:val="753"/>
    <w:next w:val="434"/>
    <w:semiHidden/>
    <w:qFormat/>
    <w:uiPriority w:val="0"/>
    <w:pPr>
      <w:tabs>
        <w:tab w:val="left" w:pos="1200"/>
        <w:tab w:val="clear" w:pos="425"/>
        <w:tab w:val="clear" w:pos="980"/>
      </w:tabs>
      <w:spacing w:line="460" w:lineRule="exact"/>
      <w:ind w:left="0" w:firstLine="0"/>
    </w:pPr>
  </w:style>
  <w:style w:type="paragraph" w:customStyle="1" w:styleId="1132">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1133">
    <w:name w:val="其他标准称谓"/>
    <w:semiHidden/>
    <w:qFormat/>
    <w:uiPriority w:val="0"/>
    <w:pPr>
      <w:spacing w:line="0" w:lineRule="atLeast"/>
      <w:jc w:val="distribute"/>
    </w:pPr>
    <w:rPr>
      <w:rFonts w:ascii="黑体" w:hAnsi="宋体" w:eastAsia="黑体" w:cs="Times New Roman"/>
      <w:sz w:val="52"/>
      <w:lang w:val="en-US" w:eastAsia="zh-CN" w:bidi="ar-SA"/>
    </w:rPr>
  </w:style>
  <w:style w:type="paragraph" w:customStyle="1" w:styleId="1134">
    <w:name w:val="其他发布部门"/>
    <w:basedOn w:val="1109"/>
    <w:semiHidden/>
    <w:qFormat/>
    <w:uiPriority w:val="0"/>
    <w:pPr>
      <w:framePr w:wrap="around"/>
      <w:spacing w:line="0" w:lineRule="atLeast"/>
    </w:pPr>
    <w:rPr>
      <w:rFonts w:ascii="黑体" w:eastAsia="黑体"/>
      <w:b w:val="0"/>
    </w:rPr>
  </w:style>
  <w:style w:type="paragraph" w:customStyle="1" w:styleId="1135">
    <w:name w:val="实施日期"/>
    <w:basedOn w:val="1110"/>
    <w:semiHidden/>
    <w:qFormat/>
    <w:uiPriority w:val="0"/>
    <w:pPr>
      <w:framePr w:hSpace="0" w:wrap="around" w:xAlign="right"/>
      <w:jc w:val="right"/>
    </w:pPr>
  </w:style>
  <w:style w:type="paragraph" w:customStyle="1" w:styleId="1136">
    <w:name w:val="示例"/>
    <w:next w:val="434"/>
    <w:semiHidden/>
    <w:qFormat/>
    <w:uiPriority w:val="0"/>
    <w:pPr>
      <w:tabs>
        <w:tab w:val="left" w:pos="720"/>
        <w:tab w:val="left" w:pos="816"/>
      </w:tabs>
      <w:ind w:left="720" w:firstLine="419" w:firstLineChars="233"/>
      <w:jc w:val="both"/>
    </w:pPr>
    <w:rPr>
      <w:rFonts w:ascii="宋体" w:hAnsi="Times New Roman" w:eastAsia="宋体" w:cs="Times New Roman"/>
      <w:sz w:val="18"/>
      <w:lang w:val="en-US" w:eastAsia="zh-CN" w:bidi="ar-SA"/>
    </w:rPr>
  </w:style>
  <w:style w:type="paragraph" w:customStyle="1" w:styleId="1137">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38">
    <w:name w:val="条文脚注"/>
    <w:basedOn w:val="64"/>
    <w:semiHidden/>
    <w:qFormat/>
    <w:uiPriority w:val="0"/>
    <w:pPr>
      <w:widowControl/>
      <w:adjustRightInd/>
      <w:spacing w:before="0" w:after="0" w:line="240" w:lineRule="auto"/>
      <w:ind w:left="780" w:leftChars="200" w:hanging="360" w:hangingChars="200"/>
      <w:jc w:val="both"/>
    </w:pPr>
    <w:rPr>
      <w:rFonts w:ascii="宋体" w:hAnsi="Times New Roman"/>
      <w:kern w:val="0"/>
      <w:szCs w:val="18"/>
      <w:lang w:val="de-DE" w:eastAsia="de-DE"/>
    </w:rPr>
  </w:style>
  <w:style w:type="paragraph" w:customStyle="1" w:styleId="1139">
    <w:name w:val="图表脚注"/>
    <w:next w:val="434"/>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40">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41">
    <w:name w:val="正文表标题"/>
    <w:next w:val="434"/>
    <w:qFormat/>
    <w:uiPriority w:val="0"/>
    <w:pPr>
      <w:tabs>
        <w:tab w:val="left" w:pos="360"/>
      </w:tabs>
      <w:ind w:left="360" w:hanging="360" w:hangingChars="200"/>
      <w:jc w:val="center"/>
    </w:pPr>
    <w:rPr>
      <w:rFonts w:ascii="黑体" w:hAnsi="Times New Roman" w:eastAsia="黑体" w:cs="Times New Roman"/>
      <w:sz w:val="21"/>
      <w:lang w:val="en-US" w:eastAsia="zh-CN" w:bidi="ar-SA"/>
    </w:rPr>
  </w:style>
  <w:style w:type="paragraph" w:customStyle="1" w:styleId="1142">
    <w:name w:val="正文图标题"/>
    <w:next w:val="434"/>
    <w:semiHidden/>
    <w:qFormat/>
    <w:uiPriority w:val="0"/>
    <w:pPr>
      <w:numPr>
        <w:ilvl w:val="0"/>
        <w:numId w:val="21"/>
      </w:numPr>
      <w:tabs>
        <w:tab w:val="clear" w:pos="1120"/>
      </w:tabs>
      <w:ind w:firstLine="0"/>
      <w:jc w:val="center"/>
    </w:pPr>
    <w:rPr>
      <w:rFonts w:ascii="黑体" w:hAnsi="Times New Roman" w:eastAsia="黑体" w:cs="Times New Roman"/>
      <w:sz w:val="21"/>
      <w:lang w:val="en-US" w:eastAsia="zh-CN" w:bidi="ar-SA"/>
    </w:rPr>
  </w:style>
  <w:style w:type="paragraph" w:customStyle="1" w:styleId="1143">
    <w:name w:val="注："/>
    <w:next w:val="434"/>
    <w:semiHidden/>
    <w:qFormat/>
    <w:uiPriority w:val="0"/>
    <w:pPr>
      <w:widowControl w:val="0"/>
      <w:tabs>
        <w:tab w:val="left" w:pos="1200"/>
      </w:tabs>
      <w:autoSpaceDE w:val="0"/>
      <w:autoSpaceDN w:val="0"/>
      <w:ind w:left="1200" w:hanging="720"/>
      <w:jc w:val="both"/>
    </w:pPr>
    <w:rPr>
      <w:rFonts w:ascii="宋体" w:hAnsi="Times New Roman" w:eastAsia="宋体" w:cs="Times New Roman"/>
      <w:sz w:val="18"/>
      <w:lang w:val="en-US" w:eastAsia="zh-CN" w:bidi="ar-SA"/>
    </w:rPr>
  </w:style>
  <w:style w:type="paragraph" w:customStyle="1" w:styleId="1144">
    <w:name w:val="注×："/>
    <w:semiHidden/>
    <w:qFormat/>
    <w:uiPriority w:val="0"/>
    <w:pPr>
      <w:widowControl w:val="0"/>
      <w:tabs>
        <w:tab w:val="left" w:pos="630"/>
        <w:tab w:val="left" w:pos="1200"/>
      </w:tabs>
      <w:autoSpaceDE w:val="0"/>
      <w:autoSpaceDN w:val="0"/>
      <w:ind w:left="900" w:leftChars="400" w:hanging="500" w:hangingChars="200"/>
      <w:jc w:val="both"/>
    </w:pPr>
    <w:rPr>
      <w:rFonts w:ascii="宋体" w:hAnsi="Times New Roman" w:eastAsia="宋体" w:cs="Times New Roman"/>
      <w:sz w:val="18"/>
      <w:lang w:val="en-US" w:eastAsia="zh-CN" w:bidi="ar-SA"/>
    </w:rPr>
  </w:style>
  <w:style w:type="paragraph" w:customStyle="1" w:styleId="1145">
    <w:name w:val="字母编号列项（一级）"/>
    <w:semiHidden/>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46">
    <w:name w:val="列项◆（三级）"/>
    <w:semiHidden/>
    <w:qFormat/>
    <w:uiPriority w:val="0"/>
    <w:p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147">
    <w:name w:val="编号列项（三级）"/>
    <w:semiHidden/>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148">
    <w:name w:val="Textkörper-einfach"/>
    <w:basedOn w:val="33"/>
    <w:semiHidden/>
    <w:qFormat/>
    <w:uiPriority w:val="0"/>
    <w:pPr>
      <w:widowControl/>
      <w:adjustRightInd/>
      <w:snapToGrid/>
      <w:spacing w:after="120" w:line="240" w:lineRule="auto"/>
      <w:ind w:firstLine="0" w:firstLineChars="0"/>
      <w:jc w:val="both"/>
    </w:pPr>
    <w:rPr>
      <w:rFonts w:eastAsia="宋体" w:cs="Arial"/>
      <w:kern w:val="0"/>
      <w:sz w:val="20"/>
      <w:lang w:val="de-DE" w:eastAsia="de-DE"/>
    </w:rPr>
  </w:style>
  <w:style w:type="paragraph" w:customStyle="1" w:styleId="1149">
    <w:name w:val="Char Char Char Char2"/>
    <w:basedOn w:val="1"/>
    <w:qFormat/>
    <w:uiPriority w:val="0"/>
    <w:pPr>
      <w:adjustRightInd/>
      <w:snapToGrid/>
      <w:spacing w:line="240" w:lineRule="auto"/>
      <w:ind w:firstLine="0" w:firstLineChars="0"/>
    </w:pPr>
    <w:rPr>
      <w:rFonts w:hAnsi="Times New Roman"/>
      <w:sz w:val="28"/>
      <w:szCs w:val="24"/>
    </w:rPr>
  </w:style>
  <w:style w:type="paragraph" w:customStyle="1" w:styleId="1150">
    <w:name w:val="Char5"/>
    <w:basedOn w:val="1"/>
    <w:qFormat/>
    <w:uiPriority w:val="0"/>
    <w:pPr>
      <w:adjustRightInd/>
      <w:snapToGrid/>
      <w:spacing w:line="240" w:lineRule="auto"/>
      <w:ind w:firstLine="0" w:firstLineChars="0"/>
    </w:pPr>
    <w:rPr>
      <w:rFonts w:hAnsi="Times New Roman"/>
      <w:szCs w:val="24"/>
    </w:rPr>
  </w:style>
  <w:style w:type="paragraph" w:customStyle="1" w:styleId="1151">
    <w:name w:val="表标注5号"/>
    <w:basedOn w:val="1"/>
    <w:qFormat/>
    <w:uiPriority w:val="0"/>
    <w:pPr>
      <w:adjustRightInd/>
      <w:snapToGrid/>
      <w:spacing w:line="240" w:lineRule="auto"/>
      <w:ind w:firstLine="0" w:firstLineChars="0"/>
      <w:jc w:val="center"/>
    </w:pPr>
    <w:rPr>
      <w:rFonts w:hAnsi="Times New Roman"/>
      <w:kern w:val="0"/>
      <w:szCs w:val="21"/>
    </w:rPr>
  </w:style>
  <w:style w:type="paragraph" w:customStyle="1" w:styleId="1152">
    <w:name w:val="表格（小）"/>
    <w:basedOn w:val="1"/>
    <w:semiHidden/>
    <w:qFormat/>
    <w:uiPriority w:val="0"/>
    <w:pPr>
      <w:spacing w:line="240" w:lineRule="auto"/>
      <w:ind w:firstLine="0" w:firstLineChars="0"/>
    </w:pPr>
    <w:rPr>
      <w:rFonts w:hAnsi="Times New Roman"/>
      <w:snapToGrid w:val="0"/>
      <w:kern w:val="0"/>
      <w:szCs w:val="24"/>
    </w:rPr>
  </w:style>
  <w:style w:type="paragraph" w:customStyle="1" w:styleId="1153">
    <w:name w:val="标题3"/>
    <w:basedOn w:val="5"/>
    <w:semiHidden/>
    <w:qFormat/>
    <w:uiPriority w:val="0"/>
    <w:pPr>
      <w:tabs>
        <w:tab w:val="left" w:pos="760"/>
        <w:tab w:val="left" w:pos="1200"/>
      </w:tabs>
      <w:spacing w:before="120" w:after="60" w:line="520" w:lineRule="exact"/>
    </w:pPr>
    <w:rPr>
      <w:rFonts w:hAnsi="Times New Roman" w:eastAsia="黑体"/>
      <w:b w:val="0"/>
      <w:bCs/>
      <w:snapToGrid w:val="0"/>
      <w:kern w:val="44"/>
      <w:sz w:val="28"/>
      <w:szCs w:val="32"/>
      <w:lang w:val="en-US"/>
    </w:rPr>
  </w:style>
  <w:style w:type="character" w:customStyle="1" w:styleId="1154">
    <w:name w:val="称呼 字符"/>
    <w:link w:val="29"/>
    <w:qFormat/>
    <w:uiPriority w:val="0"/>
    <w:rPr>
      <w:rFonts w:hAnsi="宋体"/>
      <w:kern w:val="2"/>
      <w:sz w:val="24"/>
    </w:rPr>
  </w:style>
  <w:style w:type="character" w:customStyle="1" w:styleId="1155">
    <w:name w:val="正文文本 3 字符"/>
    <w:link w:val="30"/>
    <w:qFormat/>
    <w:uiPriority w:val="0"/>
    <w:rPr>
      <w:rFonts w:hAnsi="宋体"/>
      <w:kern w:val="2"/>
      <w:sz w:val="16"/>
    </w:rPr>
  </w:style>
  <w:style w:type="character" w:customStyle="1" w:styleId="1156">
    <w:name w:val="注释标题 字符"/>
    <w:link w:val="16"/>
    <w:qFormat/>
    <w:uiPriority w:val="0"/>
    <w:rPr>
      <w:rFonts w:hAnsi="宋体"/>
      <w:kern w:val="2"/>
      <w:sz w:val="21"/>
    </w:rPr>
  </w:style>
  <w:style w:type="paragraph" w:customStyle="1" w:styleId="1157">
    <w:name w:val="Char12"/>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158">
    <w:name w:val="Char Char Char Char Char Char Char Char Char Char"/>
    <w:basedOn w:val="1"/>
    <w:semiHidden/>
    <w:qFormat/>
    <w:uiPriority w:val="0"/>
    <w:pPr>
      <w:adjustRightInd/>
      <w:snapToGrid/>
      <w:spacing w:line="240" w:lineRule="auto"/>
      <w:ind w:firstLine="0" w:firstLineChars="0"/>
    </w:pPr>
    <w:rPr>
      <w:rFonts w:hAnsi="Times New Roman"/>
      <w:szCs w:val="24"/>
    </w:rPr>
  </w:style>
  <w:style w:type="character" w:customStyle="1" w:styleId="1159">
    <w:name w:val="标题 1 Char Char"/>
    <w:qFormat/>
    <w:uiPriority w:val="0"/>
    <w:rPr>
      <w:rFonts w:ascii="Tahoma" w:hAnsi="Tahoma" w:eastAsia="黑体"/>
      <w:b/>
      <w:bCs/>
      <w:kern w:val="44"/>
      <w:sz w:val="36"/>
      <w:szCs w:val="36"/>
      <w:lang w:val="en-US" w:eastAsia="zh-CN" w:bidi="ar-SA"/>
    </w:rPr>
  </w:style>
  <w:style w:type="character" w:customStyle="1" w:styleId="1160">
    <w:name w:val="标题 2 Char Char"/>
    <w:qFormat/>
    <w:uiPriority w:val="0"/>
    <w:rPr>
      <w:rFonts w:ascii="Tahoma" w:hAnsi="Tahoma" w:eastAsia="黑体"/>
      <w:b/>
      <w:bCs/>
      <w:kern w:val="2"/>
      <w:sz w:val="32"/>
      <w:szCs w:val="32"/>
      <w:lang w:val="en-US" w:eastAsia="zh-CN" w:bidi="ar-SA"/>
    </w:rPr>
  </w:style>
  <w:style w:type="paragraph" w:customStyle="1" w:styleId="1161">
    <w:name w:val="可研正文"/>
    <w:next w:val="1"/>
    <w:link w:val="1162"/>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162">
    <w:name w:val="可研正文 Char"/>
    <w:link w:val="1161"/>
    <w:qFormat/>
    <w:uiPriority w:val="0"/>
    <w:rPr>
      <w:kern w:val="2"/>
      <w:sz w:val="24"/>
      <w:szCs w:val="24"/>
    </w:rPr>
  </w:style>
  <w:style w:type="paragraph" w:customStyle="1" w:styleId="1163">
    <w:name w:val="Char Char Char Char Char Char Char Char Char Char Char Char Char Char Char1 Char Char Char Char2"/>
    <w:basedOn w:val="1"/>
    <w:qFormat/>
    <w:uiPriority w:val="0"/>
    <w:pPr>
      <w:adjustRightInd/>
      <w:snapToGrid/>
      <w:spacing w:line="240" w:lineRule="auto"/>
      <w:ind w:firstLine="0" w:firstLineChars="0"/>
    </w:pPr>
    <w:rPr>
      <w:rFonts w:hAnsi="Times New Roman"/>
      <w:szCs w:val="24"/>
    </w:rPr>
  </w:style>
  <w:style w:type="character" w:customStyle="1" w:styleId="1164">
    <w:name w:val="正文文字缩进 Char Char"/>
    <w:qFormat/>
    <w:uiPriority w:val="0"/>
    <w:rPr>
      <w:rFonts w:ascii="宋体" w:hAnsi="Times New Roman" w:eastAsia="黑体"/>
      <w:b/>
      <w:kern w:val="2"/>
      <w:sz w:val="28"/>
      <w:lang w:val="en-US" w:eastAsia="zh-CN" w:bidi="ar-SA"/>
    </w:rPr>
  </w:style>
  <w:style w:type="character" w:customStyle="1" w:styleId="1165">
    <w:name w:val="正文文字缩进 2 Char Char"/>
    <w:qFormat/>
    <w:uiPriority w:val="0"/>
    <w:rPr>
      <w:rFonts w:ascii="Times New Roman" w:hAnsi="Times New Roman" w:eastAsia="黑体"/>
      <w:b/>
      <w:kern w:val="2"/>
      <w:sz w:val="28"/>
      <w:lang w:val="en-US" w:eastAsia="zh-CN" w:bidi="ar-SA"/>
    </w:rPr>
  </w:style>
  <w:style w:type="paragraph" w:customStyle="1" w:styleId="1166">
    <w:name w:val="纯文本4"/>
    <w:basedOn w:val="1"/>
    <w:link w:val="1181"/>
    <w:qFormat/>
    <w:uiPriority w:val="0"/>
    <w:pPr>
      <w:snapToGrid/>
      <w:spacing w:line="240" w:lineRule="auto"/>
      <w:ind w:firstLine="0" w:firstLineChars="0"/>
      <w:textAlignment w:val="baseline"/>
    </w:pPr>
    <w:rPr>
      <w:rFonts w:ascii="宋体" w:hAnsi="Times New Roman"/>
      <w:kern w:val="0"/>
      <w:sz w:val="28"/>
    </w:rPr>
  </w:style>
  <w:style w:type="paragraph" w:customStyle="1" w:styleId="1167">
    <w:name w:val="日期3"/>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168">
    <w:name w:val="正文文本缩进 23"/>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169">
    <w:name w:val="Char Char Char Char Char Char Char Char Char Char Char Char Char Char Char2"/>
    <w:basedOn w:val="1"/>
    <w:qFormat/>
    <w:uiPriority w:val="0"/>
    <w:pPr>
      <w:adjustRightInd/>
      <w:snapToGrid/>
      <w:spacing w:line="240" w:lineRule="auto"/>
      <w:ind w:firstLine="0" w:firstLineChars="0"/>
    </w:pPr>
    <w:rPr>
      <w:rFonts w:hAnsi="Times New Roman"/>
      <w:szCs w:val="24"/>
    </w:rPr>
  </w:style>
  <w:style w:type="paragraph" w:customStyle="1" w:styleId="1170">
    <w:name w:val="Char Char Char Char Char2"/>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171">
    <w:name w:val="Char Char Char2"/>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172">
    <w:name w:val="正文缩进两字 Char Char Char Char Char"/>
    <w:qFormat/>
    <w:uiPriority w:val="0"/>
    <w:rPr>
      <w:rFonts w:ascii="Tahoma" w:hAnsi="Tahoma" w:eastAsia="宋体"/>
      <w:b/>
      <w:kern w:val="2"/>
      <w:sz w:val="21"/>
      <w:lang w:val="en-US" w:eastAsia="zh-CN" w:bidi="ar-SA"/>
    </w:rPr>
  </w:style>
  <w:style w:type="character" w:customStyle="1" w:styleId="1173">
    <w:name w:val="正文文本 + Times New Roman7"/>
    <w:qFormat/>
    <w:uiPriority w:val="0"/>
    <w:rPr>
      <w:rFonts w:ascii="Times New Roman" w:hAnsi="Times New Roman" w:eastAsia="宋体" w:cs="Times New Roman"/>
      <w:b/>
      <w:bCs/>
      <w:kern w:val="2"/>
      <w:sz w:val="16"/>
      <w:szCs w:val="16"/>
      <w:lang w:val="en-US" w:eastAsia="zh-CN" w:bidi="ar-SA"/>
    </w:rPr>
  </w:style>
  <w:style w:type="paragraph" w:customStyle="1" w:styleId="1174">
    <w:name w:val="样式 标题 3 + (中文) 黑体 小四 非加粗 段前: 7.8 磅 段后: 0 磅 行距: 固定值 20 磅"/>
    <w:basedOn w:val="5"/>
    <w:qFormat/>
    <w:uiPriority w:val="0"/>
    <w:pPr>
      <w:keepNext/>
      <w:keepLines/>
      <w:tabs>
        <w:tab w:val="left" w:pos="760"/>
        <w:tab w:val="left" w:pos="1200"/>
      </w:tabs>
      <w:adjustRightInd/>
      <w:snapToGrid/>
      <w:spacing w:line="400" w:lineRule="exact"/>
    </w:pPr>
    <w:rPr>
      <w:rFonts w:hAnsi="Times New Roman" w:eastAsia="黑体" w:cs="宋体"/>
      <w:b w:val="0"/>
      <w:lang w:val="en-US"/>
    </w:rPr>
  </w:style>
  <w:style w:type="paragraph" w:customStyle="1" w:styleId="1175">
    <w:name w:val="样式 标题 2 + Times New Roman 四号 非加粗 段前: 5 磅 段后: 0 磅 行距: 固定值 20..."/>
    <w:basedOn w:val="4"/>
    <w:qFormat/>
    <w:uiPriority w:val="0"/>
    <w:pPr>
      <w:keepNext/>
      <w:keepLines/>
      <w:adjustRightInd/>
      <w:snapToGrid/>
      <w:spacing w:beforeAutospacing="0" w:after="0" w:afterAutospacing="0"/>
    </w:pPr>
    <w:rPr>
      <w:rFonts w:hAnsi="Times New Roman" w:eastAsia="黑体" w:cs="宋体"/>
      <w:b w:val="0"/>
      <w:sz w:val="28"/>
      <w:lang w:val="en-US"/>
    </w:rPr>
  </w:style>
  <w:style w:type="paragraph" w:customStyle="1" w:styleId="1176">
    <w:name w:val="样式 标题 1 + 黑体 三号 非加粗 居中 段前: 6 磅 段后: 6 磅 行距: 固定值 20 磅"/>
    <w:basedOn w:val="3"/>
    <w:qFormat/>
    <w:uiPriority w:val="0"/>
    <w:pPr>
      <w:adjustRightInd/>
      <w:snapToGrid/>
      <w:spacing w:before="120" w:after="120" w:line="400" w:lineRule="exact"/>
    </w:pPr>
    <w:rPr>
      <w:rFonts w:ascii="黑体" w:hAnsi="黑体" w:eastAsia="黑体" w:cs="宋体"/>
      <w:b w:val="0"/>
      <w:sz w:val="32"/>
      <w:lang w:val="en-US"/>
    </w:rPr>
  </w:style>
  <w:style w:type="character" w:customStyle="1" w:styleId="1177">
    <w:name w:val="font161"/>
    <w:qFormat/>
    <w:uiPriority w:val="0"/>
    <w:rPr>
      <w:b/>
      <w:bCs/>
      <w:sz w:val="32"/>
      <w:szCs w:val="32"/>
    </w:rPr>
  </w:style>
  <w:style w:type="paragraph" w:customStyle="1" w:styleId="1178">
    <w:name w:val="6'"/>
    <w:basedOn w:val="1"/>
    <w:qFormat/>
    <w:uiPriority w:val="0"/>
    <w:pPr>
      <w:autoSpaceDE w:val="0"/>
      <w:autoSpaceDN w:val="0"/>
      <w:spacing w:line="320" w:lineRule="exact"/>
      <w:ind w:firstLine="0" w:firstLineChars="0"/>
      <w:jc w:val="center"/>
      <w:textAlignment w:val="baseline"/>
    </w:pPr>
    <w:rPr>
      <w:rFonts w:hAnsi="Times New Roman"/>
      <w:spacing w:val="20"/>
      <w:kern w:val="28"/>
    </w:rPr>
  </w:style>
  <w:style w:type="character" w:customStyle="1" w:styleId="1179">
    <w:name w:val="标题 3 Char1"/>
    <w:qFormat/>
    <w:uiPriority w:val="0"/>
    <w:rPr>
      <w:rFonts w:eastAsia="宋体"/>
      <w:b/>
      <w:bCs/>
      <w:kern w:val="2"/>
      <w:sz w:val="24"/>
      <w:szCs w:val="32"/>
      <w:lang w:val="en-US" w:eastAsia="zh-CN" w:bidi="ar-SA"/>
    </w:rPr>
  </w:style>
  <w:style w:type="character" w:customStyle="1" w:styleId="1180">
    <w:name w:val="middle1"/>
    <w:qFormat/>
    <w:uiPriority w:val="0"/>
    <w:rPr>
      <w:rFonts w:hint="default"/>
      <w:sz w:val="21"/>
      <w:szCs w:val="21"/>
    </w:rPr>
  </w:style>
  <w:style w:type="character" w:customStyle="1" w:styleId="1181">
    <w:name w:val="Plain Text Char"/>
    <w:link w:val="1166"/>
    <w:qFormat/>
    <w:uiPriority w:val="0"/>
    <w:rPr>
      <w:rFonts w:ascii="宋体"/>
      <w:sz w:val="28"/>
    </w:rPr>
  </w:style>
  <w:style w:type="character" w:customStyle="1" w:styleId="1182">
    <w:name w:val="标题 4[858D7CFB-ED40-4347-BF05-701D383B685F]"/>
    <w:qFormat/>
    <w:uiPriority w:val="0"/>
    <w:rPr>
      <w:rFonts w:ascii="Arial" w:hAnsi="Arial" w:eastAsia="宋体"/>
      <w:b/>
      <w:bCs/>
      <w:kern w:val="2"/>
      <w:sz w:val="21"/>
      <w:szCs w:val="28"/>
      <w:lang w:val="en-US" w:eastAsia="zh-CN" w:bidi="ar-SA"/>
    </w:rPr>
  </w:style>
  <w:style w:type="character" w:customStyle="1" w:styleId="1183">
    <w:name w:val="style201"/>
    <w:qFormat/>
    <w:uiPriority w:val="0"/>
    <w:rPr>
      <w:sz w:val="27"/>
      <w:szCs w:val="27"/>
    </w:rPr>
  </w:style>
  <w:style w:type="paragraph" w:customStyle="1" w:styleId="1184">
    <w:name w:val="Blockquote"/>
    <w:basedOn w:val="1"/>
    <w:qFormat/>
    <w:uiPriority w:val="0"/>
    <w:pPr>
      <w:autoSpaceDE w:val="0"/>
      <w:autoSpaceDN w:val="0"/>
      <w:snapToGrid/>
      <w:spacing w:before="100" w:after="100" w:line="240" w:lineRule="auto"/>
      <w:ind w:left="360" w:right="360" w:firstLine="0" w:firstLineChars="0"/>
      <w:jc w:val="left"/>
    </w:pPr>
    <w:rPr>
      <w:rFonts w:hAnsi="Times New Roman"/>
      <w:kern w:val="0"/>
      <w:sz w:val="24"/>
    </w:rPr>
  </w:style>
  <w:style w:type="paragraph" w:customStyle="1" w:styleId="1185">
    <w:name w:val="xl2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s="宋体"/>
      <w:b/>
      <w:bCs/>
      <w:kern w:val="0"/>
      <w:sz w:val="20"/>
    </w:rPr>
  </w:style>
  <w:style w:type="paragraph" w:customStyle="1" w:styleId="1186">
    <w:name w:val="样式 宋体 首行缩进:  2 字符"/>
    <w:basedOn w:val="1"/>
    <w:qFormat/>
    <w:uiPriority w:val="0"/>
    <w:pPr>
      <w:adjustRightInd/>
      <w:snapToGrid/>
      <w:ind w:firstLine="480"/>
      <w:jc w:val="left"/>
    </w:pPr>
    <w:rPr>
      <w:rFonts w:ascii="宋体" w:cs="宋体"/>
      <w:sz w:val="24"/>
      <w:szCs w:val="24"/>
    </w:rPr>
  </w:style>
  <w:style w:type="paragraph" w:customStyle="1" w:styleId="1187">
    <w:name w:val="xl22"/>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cs="宋体"/>
      <w:kern w:val="0"/>
      <w:sz w:val="24"/>
      <w:szCs w:val="24"/>
    </w:rPr>
  </w:style>
  <w:style w:type="paragraph" w:customStyle="1" w:styleId="1188">
    <w:name w:val="1.1"/>
    <w:basedOn w:val="1"/>
    <w:qFormat/>
    <w:uiPriority w:val="0"/>
    <w:pPr>
      <w:widowControl/>
      <w:tabs>
        <w:tab w:val="left" w:pos="720"/>
      </w:tabs>
      <w:overflowPunct w:val="0"/>
      <w:autoSpaceDE w:val="0"/>
      <w:autoSpaceDN w:val="0"/>
      <w:snapToGrid/>
      <w:spacing w:before="60" w:after="60" w:line="240" w:lineRule="auto"/>
      <w:ind w:left="720" w:hanging="720" w:firstLineChars="0"/>
      <w:jc w:val="left"/>
      <w:textAlignment w:val="baseline"/>
      <w:outlineLvl w:val="0"/>
    </w:pPr>
    <w:rPr>
      <w:rFonts w:ascii="宋体" w:hAnsi="Times New Roman"/>
      <w:b/>
      <w:kern w:val="0"/>
      <w:sz w:val="24"/>
    </w:rPr>
  </w:style>
  <w:style w:type="paragraph" w:customStyle="1" w:styleId="1189">
    <w:name w:val="规范正文"/>
    <w:basedOn w:val="1"/>
    <w:qFormat/>
    <w:uiPriority w:val="0"/>
    <w:pPr>
      <w:widowControl/>
      <w:adjustRightInd/>
      <w:snapToGrid/>
      <w:spacing w:line="240" w:lineRule="auto"/>
      <w:ind w:firstLine="200"/>
    </w:pPr>
    <w:rPr>
      <w:rFonts w:hAnsi="Times New Roman"/>
      <w:sz w:val="24"/>
      <w:szCs w:val="24"/>
    </w:rPr>
  </w:style>
  <w:style w:type="paragraph" w:customStyle="1" w:styleId="1190">
    <w:name w:val="表1"/>
    <w:basedOn w:val="1"/>
    <w:qFormat/>
    <w:uiPriority w:val="0"/>
    <w:pPr>
      <w:keepNext/>
      <w:adjustRightInd/>
      <w:snapToGrid/>
      <w:spacing w:before="72" w:after="72" w:line="240" w:lineRule="auto"/>
      <w:ind w:firstLine="0" w:firstLineChars="0"/>
      <w:jc w:val="center"/>
    </w:pPr>
    <w:rPr>
      <w:rFonts w:hAnsi="Times New Roman"/>
      <w:color w:val="000000"/>
      <w:spacing w:val="-10"/>
      <w:kern w:val="24"/>
      <w:szCs w:val="24"/>
    </w:rPr>
  </w:style>
  <w:style w:type="character" w:customStyle="1" w:styleId="1191">
    <w:name w:val="加粗正文 Char"/>
    <w:qFormat/>
    <w:uiPriority w:val="0"/>
    <w:rPr>
      <w:rFonts w:ascii="宋体" w:hAnsi="Courier New" w:eastAsia="宋体"/>
      <w:kern w:val="2"/>
      <w:sz w:val="21"/>
      <w:lang w:val="en-US" w:eastAsia="zh-CN"/>
    </w:rPr>
  </w:style>
  <w:style w:type="paragraph" w:customStyle="1" w:styleId="1192">
    <w:name w:val="样式 标题 3 + 小四 段前: 0 磅 段后: 0 磅 行距: 1.5 倍行距"/>
    <w:basedOn w:val="6"/>
    <w:qFormat/>
    <w:uiPriority w:val="0"/>
    <w:pPr>
      <w:keepNext/>
      <w:keepLines/>
      <w:tabs>
        <w:tab w:val="left" w:pos="760"/>
        <w:tab w:val="left" w:pos="1837"/>
      </w:tabs>
      <w:adjustRightInd/>
      <w:snapToGrid/>
    </w:pPr>
    <w:rPr>
      <w:rFonts w:ascii="Arial" w:hAnsi="Arial" w:eastAsia="黑体" w:cs="宋体"/>
      <w:bCs/>
      <w:sz w:val="24"/>
      <w:lang w:val="en-US"/>
    </w:rPr>
  </w:style>
  <w:style w:type="paragraph" w:customStyle="1" w:styleId="1193">
    <w:name w:val="-正文 Char"/>
    <w:basedOn w:val="1"/>
    <w:qFormat/>
    <w:uiPriority w:val="0"/>
    <w:pPr>
      <w:widowControl/>
      <w:overflowPunct w:val="0"/>
      <w:autoSpaceDE w:val="0"/>
      <w:autoSpaceDN w:val="0"/>
      <w:snapToGrid/>
      <w:ind w:firstLine="200"/>
      <w:jc w:val="left"/>
      <w:textAlignment w:val="baseline"/>
    </w:pPr>
    <w:rPr>
      <w:rFonts w:ascii="Arial" w:hAnsi="Arial"/>
      <w:kern w:val="0"/>
      <w:sz w:val="24"/>
      <w:szCs w:val="24"/>
    </w:rPr>
  </w:style>
  <w:style w:type="paragraph" w:customStyle="1" w:styleId="1194">
    <w:name w:val="样式 正文缩进 + 首行缩进:  2 字符 Char"/>
    <w:basedOn w:val="21"/>
    <w:qFormat/>
    <w:uiPriority w:val="0"/>
    <w:pPr>
      <w:widowControl/>
      <w:overflowPunct w:val="0"/>
      <w:autoSpaceDE w:val="0"/>
      <w:autoSpaceDN w:val="0"/>
      <w:snapToGrid/>
      <w:ind w:firstLine="560"/>
      <w:textAlignment w:val="baseline"/>
    </w:pPr>
    <w:rPr>
      <w:rFonts w:ascii="Times New Roman" w:hAnsi="Times New Roman" w:cs="宋体"/>
      <w:kern w:val="0"/>
      <w:sz w:val="28"/>
    </w:rPr>
  </w:style>
  <w:style w:type="paragraph" w:customStyle="1" w:styleId="1195">
    <w:name w:val="文本全文"/>
    <w:basedOn w:val="1"/>
    <w:next w:val="1"/>
    <w:qFormat/>
    <w:uiPriority w:val="0"/>
    <w:pPr>
      <w:widowControl/>
      <w:tabs>
        <w:tab w:val="left" w:pos="663"/>
      </w:tabs>
      <w:overflowPunct w:val="0"/>
      <w:autoSpaceDE w:val="0"/>
      <w:autoSpaceDN w:val="0"/>
      <w:snapToGrid/>
      <w:ind w:firstLine="567" w:firstLineChars="0"/>
      <w:textAlignment w:val="baseline"/>
    </w:pPr>
    <w:rPr>
      <w:rFonts w:ascii="仿宋_GB2312" w:hAnsi="Times New Roman"/>
      <w:spacing w:val="6"/>
      <w:kern w:val="0"/>
      <w:sz w:val="24"/>
    </w:rPr>
  </w:style>
  <w:style w:type="paragraph" w:customStyle="1" w:styleId="1196">
    <w:name w:val="+标题1"/>
    <w:basedOn w:val="3"/>
    <w:qFormat/>
    <w:uiPriority w:val="0"/>
    <w:pPr>
      <w:pageBreakBefore/>
      <w:adjustRightInd/>
      <w:snapToGrid/>
      <w:spacing w:before="240" w:after="240" w:line="360" w:lineRule="auto"/>
    </w:pPr>
    <w:rPr>
      <w:rFonts w:hAnsi="Times New Roman" w:eastAsia="黑体"/>
      <w:bCs/>
      <w:kern w:val="32"/>
      <w:sz w:val="32"/>
      <w:szCs w:val="32"/>
      <w:lang w:val="en-US"/>
    </w:rPr>
  </w:style>
  <w:style w:type="paragraph" w:customStyle="1" w:styleId="1197">
    <w:name w:val="+标题2"/>
    <w:basedOn w:val="4"/>
    <w:qFormat/>
    <w:uiPriority w:val="0"/>
    <w:pPr>
      <w:keepNext/>
      <w:keepLines/>
      <w:numPr>
        <w:ilvl w:val="0"/>
        <w:numId w:val="22"/>
      </w:numPr>
      <w:adjustRightInd/>
      <w:snapToGrid/>
      <w:spacing w:before="120" w:beforeAutospacing="0" w:after="120" w:afterAutospacing="0" w:line="360" w:lineRule="auto"/>
      <w:outlineLvl w:val="3"/>
    </w:pPr>
    <w:rPr>
      <w:rFonts w:hAnsi="Times New Roman"/>
      <w:bCs/>
      <w:sz w:val="24"/>
      <w:szCs w:val="28"/>
      <w:lang w:val="en-US"/>
    </w:rPr>
  </w:style>
  <w:style w:type="paragraph" w:customStyle="1" w:styleId="1198">
    <w:name w:val="+标题3 Char"/>
    <w:basedOn w:val="5"/>
    <w:qFormat/>
    <w:uiPriority w:val="0"/>
    <w:pPr>
      <w:keepNext/>
      <w:keepLines/>
      <w:tabs>
        <w:tab w:val="left" w:pos="720"/>
        <w:tab w:val="left" w:pos="760"/>
        <w:tab w:val="left" w:pos="1200"/>
      </w:tabs>
      <w:adjustRightInd/>
      <w:snapToGrid/>
      <w:spacing w:before="120" w:after="120"/>
    </w:pPr>
    <w:rPr>
      <w:rFonts w:hAnsi="Times New Roman"/>
      <w:bCs/>
      <w:szCs w:val="28"/>
      <w:lang w:val="en-US"/>
    </w:rPr>
  </w:style>
  <w:style w:type="paragraph" w:customStyle="1" w:styleId="1199">
    <w:name w:val="+标题4"/>
    <w:basedOn w:val="6"/>
    <w:qFormat/>
    <w:uiPriority w:val="0"/>
    <w:pPr>
      <w:keepNext/>
      <w:keepLines/>
      <w:tabs>
        <w:tab w:val="left" w:pos="760"/>
        <w:tab w:val="left" w:pos="1837"/>
        <w:tab w:val="left" w:pos="2105"/>
      </w:tabs>
      <w:adjustRightInd/>
      <w:snapToGrid/>
      <w:spacing w:before="120" w:after="120"/>
      <w:ind w:left="2105" w:hanging="420"/>
    </w:pPr>
    <w:rPr>
      <w:rFonts w:hAnsi="Times New Roman"/>
      <w:bCs/>
      <w:sz w:val="24"/>
      <w:szCs w:val="28"/>
      <w:lang w:val="en-US"/>
    </w:rPr>
  </w:style>
  <w:style w:type="paragraph" w:customStyle="1" w:styleId="1200">
    <w:name w:val="+列表1"/>
    <w:basedOn w:val="1"/>
    <w:qFormat/>
    <w:uiPriority w:val="0"/>
    <w:pPr>
      <w:adjustRightInd/>
      <w:snapToGrid/>
      <w:spacing w:line="240" w:lineRule="auto"/>
      <w:ind w:firstLine="0" w:firstLineChars="0"/>
      <w:jc w:val="center"/>
    </w:pPr>
    <w:rPr>
      <w:rFonts w:hAnsi="Times New Roman"/>
      <w:szCs w:val="24"/>
    </w:rPr>
  </w:style>
  <w:style w:type="paragraph" w:customStyle="1" w:styleId="1201">
    <w:name w:val="+列表2"/>
    <w:basedOn w:val="1"/>
    <w:qFormat/>
    <w:uiPriority w:val="0"/>
    <w:pPr>
      <w:adjustRightInd/>
      <w:snapToGrid/>
      <w:spacing w:line="240" w:lineRule="auto"/>
      <w:ind w:firstLine="0" w:firstLineChars="0"/>
      <w:jc w:val="center"/>
    </w:pPr>
    <w:rPr>
      <w:rFonts w:hAnsi="Times New Roman"/>
      <w:sz w:val="18"/>
      <w:szCs w:val="21"/>
    </w:rPr>
  </w:style>
  <w:style w:type="paragraph" w:customStyle="1" w:styleId="1202">
    <w:name w:val="+列表编号"/>
    <w:basedOn w:val="1"/>
    <w:qFormat/>
    <w:uiPriority w:val="0"/>
    <w:pPr>
      <w:tabs>
        <w:tab w:val="center" w:pos="4200"/>
        <w:tab w:val="right" w:pos="8400"/>
      </w:tabs>
      <w:adjustRightInd/>
      <w:snapToGrid/>
      <w:spacing w:before="240" w:after="120" w:line="240" w:lineRule="auto"/>
      <w:ind w:firstLine="0" w:firstLineChars="0"/>
    </w:pPr>
    <w:rPr>
      <w:rFonts w:hAnsi="Times New Roman"/>
      <w:b/>
      <w:sz w:val="24"/>
      <w:szCs w:val="24"/>
    </w:rPr>
  </w:style>
  <w:style w:type="paragraph" w:customStyle="1" w:styleId="1203">
    <w:name w:val="Style1"/>
    <w:basedOn w:val="1"/>
    <w:semiHidden/>
    <w:qFormat/>
    <w:uiPriority w:val="0"/>
    <w:pPr>
      <w:widowControl/>
      <w:overflowPunct w:val="0"/>
      <w:autoSpaceDE w:val="0"/>
      <w:autoSpaceDN w:val="0"/>
      <w:snapToGrid/>
      <w:spacing w:line="240" w:lineRule="auto"/>
      <w:ind w:firstLine="0" w:firstLineChars="0"/>
      <w:jc w:val="left"/>
      <w:textAlignment w:val="baseline"/>
    </w:pPr>
    <w:rPr>
      <w:rFonts w:ascii="宋体" w:hAnsi="Times New Roman"/>
      <w:spacing w:val="-14"/>
      <w:kern w:val="16"/>
      <w:sz w:val="24"/>
    </w:rPr>
  </w:style>
  <w:style w:type="paragraph" w:customStyle="1" w:styleId="1204">
    <w:name w:val="+正文"/>
    <w:basedOn w:val="1"/>
    <w:link w:val="1205"/>
    <w:qFormat/>
    <w:uiPriority w:val="0"/>
    <w:pPr>
      <w:adjustRightInd/>
      <w:snapToGrid/>
      <w:ind w:firstLine="200"/>
    </w:pPr>
    <w:rPr>
      <w:rFonts w:hAnsi="Times New Roman"/>
      <w:sz w:val="24"/>
      <w:szCs w:val="28"/>
    </w:rPr>
  </w:style>
  <w:style w:type="character" w:customStyle="1" w:styleId="1205">
    <w:name w:val="+正文 Char3"/>
    <w:link w:val="1204"/>
    <w:qFormat/>
    <w:uiPriority w:val="0"/>
    <w:rPr>
      <w:kern w:val="2"/>
      <w:sz w:val="24"/>
      <w:szCs w:val="28"/>
    </w:rPr>
  </w:style>
  <w:style w:type="paragraph" w:customStyle="1" w:styleId="1206">
    <w:name w:val="+正文标题"/>
    <w:basedOn w:val="1"/>
    <w:qFormat/>
    <w:uiPriority w:val="0"/>
    <w:pPr>
      <w:adjustRightInd/>
      <w:snapToGrid/>
      <w:spacing w:before="240" w:after="240"/>
      <w:ind w:firstLine="0" w:firstLineChars="0"/>
      <w:jc w:val="center"/>
      <w:outlineLvl w:val="4"/>
    </w:pPr>
    <w:rPr>
      <w:rFonts w:hAnsi="Times New Roman" w:eastAsia="黑体"/>
      <w:b/>
      <w:sz w:val="32"/>
      <w:szCs w:val="32"/>
    </w:rPr>
  </w:style>
  <w:style w:type="paragraph" w:customStyle="1" w:styleId="1207">
    <w:name w:val="+注："/>
    <w:basedOn w:val="1"/>
    <w:qFormat/>
    <w:uiPriority w:val="0"/>
    <w:pPr>
      <w:adjustRightInd/>
      <w:snapToGrid/>
      <w:ind w:firstLine="200"/>
    </w:pPr>
    <w:rPr>
      <w:rFonts w:hAnsi="Times New Roman"/>
      <w:szCs w:val="21"/>
    </w:rPr>
  </w:style>
  <w:style w:type="paragraph" w:customStyle="1" w:styleId="1208">
    <w:name w:val="+正文 Char2"/>
    <w:basedOn w:val="1"/>
    <w:qFormat/>
    <w:uiPriority w:val="0"/>
    <w:pPr>
      <w:adjustRightInd/>
      <w:snapToGrid/>
      <w:ind w:firstLine="200"/>
    </w:pPr>
    <w:rPr>
      <w:rFonts w:hAnsi="Times New Roman"/>
      <w:sz w:val="28"/>
      <w:szCs w:val="28"/>
    </w:rPr>
  </w:style>
  <w:style w:type="character" w:customStyle="1" w:styleId="1209">
    <w:name w:val="样式3 Char"/>
    <w:link w:val="219"/>
    <w:qFormat/>
    <w:uiPriority w:val="0"/>
    <w:rPr>
      <w:rFonts w:ascii="宋体" w:hAnsi="宋体"/>
      <w:kern w:val="2"/>
      <w:sz w:val="24"/>
    </w:rPr>
  </w:style>
  <w:style w:type="character" w:customStyle="1" w:styleId="1210">
    <w:name w:val="+正文 Char Char"/>
    <w:qFormat/>
    <w:uiPriority w:val="0"/>
    <w:rPr>
      <w:rFonts w:eastAsia="宋体"/>
      <w:kern w:val="2"/>
      <w:sz w:val="28"/>
      <w:szCs w:val="28"/>
      <w:lang w:val="en-US" w:eastAsia="zh-CN" w:bidi="ar-SA"/>
    </w:rPr>
  </w:style>
  <w:style w:type="paragraph" w:customStyle="1" w:styleId="1211">
    <w:name w:val="样式 目录 1 + 首行缩进:  2 字符"/>
    <w:basedOn w:val="58"/>
    <w:qFormat/>
    <w:uiPriority w:val="0"/>
    <w:pPr>
      <w:adjustRightInd/>
      <w:snapToGrid/>
      <w:spacing w:before="120" w:after="120"/>
      <w:ind w:firstLine="402"/>
      <w:jc w:val="left"/>
    </w:pPr>
    <w:rPr>
      <w:rFonts w:ascii="Calibri" w:hAnsi="Calibri" w:cs="宋体"/>
      <w:b/>
      <w:bCs/>
      <w:caps/>
      <w:sz w:val="24"/>
      <w:lang w:val="en-US"/>
    </w:rPr>
  </w:style>
  <w:style w:type="paragraph" w:customStyle="1" w:styleId="1212">
    <w:name w:val="正文文字缩进 3"/>
    <w:basedOn w:val="1"/>
    <w:semiHidden/>
    <w:qFormat/>
    <w:uiPriority w:val="0"/>
    <w:pPr>
      <w:tabs>
        <w:tab w:val="left" w:pos="840"/>
      </w:tabs>
      <w:spacing w:line="240" w:lineRule="auto"/>
    </w:pPr>
    <w:rPr>
      <w:rFonts w:ascii="Arial" w:hAnsi="Arial" w:cs="Arial"/>
      <w:szCs w:val="21"/>
    </w:rPr>
  </w:style>
  <w:style w:type="paragraph" w:customStyle="1" w:styleId="1213">
    <w:name w:val="样式 标题 2"/>
    <w:basedOn w:val="4"/>
    <w:semiHidden/>
    <w:qFormat/>
    <w:uiPriority w:val="0"/>
    <w:pPr>
      <w:tabs>
        <w:tab w:val="left" w:pos="567"/>
      </w:tabs>
      <w:overflowPunct w:val="0"/>
      <w:autoSpaceDE w:val="0"/>
      <w:autoSpaceDN w:val="0"/>
      <w:snapToGrid/>
      <w:spacing w:before="0" w:beforeAutospacing="0" w:after="0" w:afterAutospacing="0" w:line="360" w:lineRule="auto"/>
      <w:textAlignment w:val="baseline"/>
    </w:pPr>
    <w:rPr>
      <w:rFonts w:ascii="Arial" w:hAnsi="Arial" w:eastAsia="黑体" w:cs="Arial"/>
      <w:bCs/>
      <w:kern w:val="0"/>
      <w:sz w:val="24"/>
      <w:szCs w:val="24"/>
      <w:lang w:val="en-US"/>
    </w:rPr>
  </w:style>
  <w:style w:type="paragraph" w:customStyle="1" w:styleId="1214">
    <w:name w:val="样式 标题 3 Char Char"/>
    <w:basedOn w:val="5"/>
    <w:semiHidden/>
    <w:qFormat/>
    <w:uiPriority w:val="0"/>
    <w:pPr>
      <w:keepNext/>
      <w:keepLines/>
      <w:tabs>
        <w:tab w:val="left" w:pos="760"/>
        <w:tab w:val="left" w:pos="1000"/>
        <w:tab w:val="left" w:pos="1200"/>
      </w:tabs>
      <w:ind w:firstLine="480" w:firstLineChars="200"/>
    </w:pPr>
    <w:rPr>
      <w:rFonts w:hAnsi="Times New Roman" w:eastAsia="黑体"/>
      <w:bCs/>
      <w:szCs w:val="24"/>
      <w:lang w:val="en-US"/>
    </w:rPr>
  </w:style>
  <w:style w:type="paragraph" w:customStyle="1" w:styleId="1215">
    <w:name w:val="+标题3"/>
    <w:basedOn w:val="5"/>
    <w:qFormat/>
    <w:uiPriority w:val="0"/>
    <w:pPr>
      <w:keepNext/>
      <w:keepLines/>
      <w:tabs>
        <w:tab w:val="left" w:pos="760"/>
        <w:tab w:val="left" w:pos="927"/>
        <w:tab w:val="left" w:pos="1200"/>
      </w:tabs>
      <w:adjustRightInd/>
      <w:snapToGrid/>
      <w:spacing w:before="120" w:after="120"/>
      <w:ind w:left="907" w:hanging="340"/>
    </w:pPr>
    <w:rPr>
      <w:rFonts w:hAnsi="Times New Roman"/>
      <w:bCs/>
      <w:szCs w:val="28"/>
      <w:lang w:val="en-US"/>
    </w:rPr>
  </w:style>
  <w:style w:type="paragraph" w:customStyle="1" w:styleId="1216">
    <w:name w:val="样式 目录 1 + 首行缩进:  2 字符1"/>
    <w:basedOn w:val="58"/>
    <w:qFormat/>
    <w:uiPriority w:val="0"/>
    <w:pPr>
      <w:tabs>
        <w:tab w:val="left" w:pos="960"/>
        <w:tab w:val="right" w:leader="dot" w:pos="8494"/>
      </w:tabs>
      <w:ind w:firstLine="400"/>
      <w:jc w:val="left"/>
    </w:pPr>
    <w:rPr>
      <w:rFonts w:ascii="Arial" w:hAnsi="Arial" w:cs="宋体"/>
      <w:b/>
      <w:bCs/>
      <w:caps/>
      <w:spacing w:val="8"/>
      <w:sz w:val="24"/>
      <w:szCs w:val="24"/>
      <w:lang w:val="en-US"/>
    </w:rPr>
  </w:style>
  <w:style w:type="paragraph" w:customStyle="1" w:styleId="1217">
    <w:name w:val="样式 标题 3"/>
    <w:basedOn w:val="5"/>
    <w:semiHidden/>
    <w:qFormat/>
    <w:uiPriority w:val="0"/>
    <w:pPr>
      <w:tabs>
        <w:tab w:val="left" w:pos="760"/>
        <w:tab w:val="left" w:pos="1200"/>
      </w:tabs>
      <w:outlineLvl w:val="9"/>
    </w:pPr>
    <w:rPr>
      <w:rFonts w:ascii="Arial" w:hAnsi="Arial" w:eastAsia="黑体" w:cs="Arial"/>
      <w:bCs/>
      <w:sz w:val="21"/>
      <w:szCs w:val="21"/>
      <w:lang w:val="en-US"/>
    </w:rPr>
  </w:style>
  <w:style w:type="paragraph" w:customStyle="1" w:styleId="1218">
    <w:name w:val="Reference Initials"/>
    <w:basedOn w:val="1"/>
    <w:next w:val="1"/>
    <w:qFormat/>
    <w:uiPriority w:val="0"/>
    <w:pPr>
      <w:keepNext/>
      <w:snapToGrid/>
      <w:spacing w:before="240" w:line="360" w:lineRule="atLeast"/>
      <w:ind w:firstLine="0" w:firstLineChars="0"/>
      <w:jc w:val="left"/>
      <w:textAlignment w:val="baseline"/>
    </w:pPr>
    <w:rPr>
      <w:rFonts w:ascii="Courier New" w:hAnsi="Courier New" w:eastAsia="仿宋_GB2312" w:cs="Arial"/>
      <w:color w:val="000000"/>
      <w:kern w:val="0"/>
      <w:sz w:val="24"/>
    </w:rPr>
  </w:style>
  <w:style w:type="paragraph" w:customStyle="1" w:styleId="1219">
    <w:name w:val="21"/>
    <w:basedOn w:val="1197"/>
    <w:qFormat/>
    <w:uiPriority w:val="0"/>
    <w:pPr>
      <w:numPr>
        <w:numId w:val="0"/>
      </w:numPr>
    </w:pPr>
  </w:style>
  <w:style w:type="paragraph" w:customStyle="1" w:styleId="1220">
    <w:name w:val="211"/>
    <w:basedOn w:val="4"/>
    <w:qFormat/>
    <w:uiPriority w:val="0"/>
    <w:pPr>
      <w:tabs>
        <w:tab w:val="left" w:pos="420"/>
        <w:tab w:val="left" w:pos="600"/>
      </w:tabs>
      <w:adjustRightInd/>
      <w:snapToGrid/>
      <w:spacing w:before="120" w:beforeAutospacing="0" w:after="120" w:afterAutospacing="0" w:line="360" w:lineRule="auto"/>
      <w:jc w:val="both"/>
    </w:pPr>
    <w:rPr>
      <w:rFonts w:hAnsi="Times New Roman"/>
      <w:sz w:val="24"/>
      <w:szCs w:val="28"/>
      <w:lang w:val="en-US"/>
    </w:rPr>
  </w:style>
  <w:style w:type="paragraph" w:customStyle="1" w:styleId="1221">
    <w:name w:val="样式 +正文 + 加粗 段前: 6 磅 段后: 6 磅"/>
    <w:basedOn w:val="1204"/>
    <w:qFormat/>
    <w:uiPriority w:val="0"/>
    <w:pPr>
      <w:spacing w:before="120" w:after="120"/>
    </w:pPr>
    <w:rPr>
      <w:rFonts w:cs="宋体"/>
      <w:b/>
      <w:bCs/>
      <w:szCs w:val="20"/>
    </w:rPr>
  </w:style>
  <w:style w:type="paragraph" w:customStyle="1" w:styleId="1222">
    <w:name w:val="样式 +正文 + 加粗 段前: 6 磅 段后: 6 磅1"/>
    <w:basedOn w:val="1204"/>
    <w:qFormat/>
    <w:uiPriority w:val="0"/>
    <w:pPr>
      <w:spacing w:before="120" w:after="120"/>
      <w:jc w:val="center"/>
    </w:pPr>
    <w:rPr>
      <w:rFonts w:cs="宋体"/>
      <w:b/>
      <w:bCs/>
      <w:szCs w:val="20"/>
    </w:rPr>
  </w:style>
  <w:style w:type="table" w:customStyle="1" w:styleId="1223">
    <w:name w:val="网格型111"/>
    <w:basedOn w:val="86"/>
    <w:qFormat/>
    <w:uiPriority w:val="0"/>
    <w:pPr>
      <w:widowControl w:val="0"/>
      <w:spacing w:line="420" w:lineRule="exact"/>
      <w:ind w:firstLine="471"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24">
    <w:name w:val="样式 首行缩进:  1.02 厘米 行距: 1.5 倍行距"/>
    <w:basedOn w:val="1"/>
    <w:qFormat/>
    <w:uiPriority w:val="0"/>
    <w:pPr>
      <w:spacing w:line="540" w:lineRule="atLeast"/>
      <w:ind w:firstLine="560"/>
    </w:pPr>
    <w:rPr>
      <w:rFonts w:hAnsi="Times New Roman" w:cs="宋体"/>
      <w:kern w:val="0"/>
      <w:sz w:val="28"/>
      <w:szCs w:val="28"/>
    </w:rPr>
  </w:style>
  <w:style w:type="character" w:customStyle="1" w:styleId="1225">
    <w:name w:val="章 Char Char"/>
    <w:qFormat/>
    <w:uiPriority w:val="0"/>
    <w:rPr>
      <w:rFonts w:eastAsia="宋体"/>
      <w:b/>
      <w:bCs/>
      <w:kern w:val="44"/>
      <w:sz w:val="32"/>
      <w:szCs w:val="44"/>
      <w:lang w:val="en-US" w:eastAsia="zh-CN" w:bidi="ar-SA"/>
    </w:rPr>
  </w:style>
  <w:style w:type="paragraph" w:customStyle="1" w:styleId="1226">
    <w:name w:val="普通 (Web)"/>
    <w:basedOn w:val="1"/>
    <w:qFormat/>
    <w:uiPriority w:val="0"/>
    <w:pPr>
      <w:widowControl/>
      <w:adjustRightInd/>
      <w:snapToGrid/>
      <w:spacing w:before="100" w:after="100" w:line="240" w:lineRule="auto"/>
      <w:ind w:firstLine="0" w:firstLineChars="0"/>
      <w:jc w:val="left"/>
    </w:pPr>
    <w:rPr>
      <w:rFonts w:ascii="宋体"/>
      <w:kern w:val="0"/>
      <w:sz w:val="24"/>
    </w:rPr>
  </w:style>
  <w:style w:type="character" w:customStyle="1" w:styleId="1227">
    <w:name w:val="+正文 Char"/>
    <w:qFormat/>
    <w:locked/>
    <w:uiPriority w:val="0"/>
    <w:rPr>
      <w:rFonts w:eastAsia="宋体"/>
      <w:kern w:val="2"/>
      <w:sz w:val="24"/>
      <w:szCs w:val="28"/>
      <w:lang w:val="en-US" w:eastAsia="zh-CN" w:bidi="ar-SA"/>
    </w:rPr>
  </w:style>
  <w:style w:type="character" w:customStyle="1" w:styleId="1228">
    <w:name w:val="样式 Char"/>
    <w:link w:val="1229"/>
    <w:qFormat/>
    <w:uiPriority w:val="0"/>
    <w:rPr>
      <w:rFonts w:ascii="宋体" w:hAnsi="宋体" w:cs="宋体"/>
      <w:sz w:val="24"/>
      <w:szCs w:val="24"/>
    </w:rPr>
  </w:style>
  <w:style w:type="paragraph" w:customStyle="1" w:styleId="1229">
    <w:name w:val="样式"/>
    <w:link w:val="1228"/>
    <w:qFormat/>
    <w:uiPriority w:val="0"/>
    <w:pPr>
      <w:widowControl w:val="0"/>
      <w:autoSpaceDE w:val="0"/>
      <w:autoSpaceDN w:val="0"/>
      <w:adjustRightInd w:val="0"/>
    </w:pPr>
    <w:rPr>
      <w:rFonts w:ascii="宋体" w:hAnsi="宋体" w:eastAsia="宋体" w:cs="宋体"/>
      <w:sz w:val="24"/>
      <w:szCs w:val="24"/>
      <w:lang w:val="en-US" w:eastAsia="zh-CN" w:bidi="ar-SA"/>
    </w:rPr>
  </w:style>
  <w:style w:type="table" w:customStyle="1" w:styleId="1230">
    <w:name w:val="网格型111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1">
    <w:name w:val="Z表格标题 Char"/>
    <w:link w:val="1232"/>
    <w:qFormat/>
    <w:uiPriority w:val="0"/>
    <w:rPr>
      <w:rFonts w:eastAsia="黑体"/>
      <w:kern w:val="2"/>
      <w:sz w:val="24"/>
      <w:szCs w:val="24"/>
    </w:rPr>
  </w:style>
  <w:style w:type="paragraph" w:customStyle="1" w:styleId="1232">
    <w:name w:val="Z表格标题"/>
    <w:basedOn w:val="1"/>
    <w:link w:val="1231"/>
    <w:qFormat/>
    <w:uiPriority w:val="0"/>
    <w:pPr>
      <w:spacing w:beforeLines="80" w:line="240" w:lineRule="atLeast"/>
      <w:ind w:firstLine="0" w:firstLineChars="0"/>
      <w:textAlignment w:val="baseline"/>
      <w:outlineLvl w:val="8"/>
    </w:pPr>
    <w:rPr>
      <w:rFonts w:hAnsi="Times New Roman" w:eastAsia="黑体"/>
      <w:sz w:val="24"/>
      <w:szCs w:val="24"/>
    </w:rPr>
  </w:style>
  <w:style w:type="character" w:customStyle="1" w:styleId="1233">
    <w:name w:val="样式 段落编号 + (中文) 黑体 两端对齐 Char Char Char Char"/>
    <w:link w:val="1234"/>
    <w:qFormat/>
    <w:uiPriority w:val="0"/>
    <w:rPr>
      <w:rFonts w:ascii="宋体" w:hAnsi="宋体" w:eastAsia="黑体" w:cs="宋体"/>
      <w:kern w:val="2"/>
      <w:sz w:val="24"/>
      <w:szCs w:val="24"/>
    </w:rPr>
  </w:style>
  <w:style w:type="paragraph" w:customStyle="1" w:styleId="1234">
    <w:name w:val="样式 段落编号 + (中文) 黑体 两端对齐 Char Char Char"/>
    <w:basedOn w:val="1"/>
    <w:link w:val="1233"/>
    <w:qFormat/>
    <w:uiPriority w:val="0"/>
    <w:pPr>
      <w:spacing w:before="60" w:after="240" w:line="400" w:lineRule="exact"/>
      <w:ind w:left="482" w:firstLine="0" w:firstLineChars="0"/>
      <w:jc w:val="left"/>
      <w:textAlignment w:val="baseline"/>
    </w:pPr>
    <w:rPr>
      <w:rFonts w:ascii="宋体" w:eastAsia="黑体" w:cs="宋体"/>
      <w:sz w:val="24"/>
      <w:szCs w:val="24"/>
    </w:rPr>
  </w:style>
  <w:style w:type="character" w:customStyle="1" w:styleId="1235">
    <w:name w:val="样式 黑体 小四 自定义颜色(RGB(1500))"/>
    <w:qFormat/>
    <w:uiPriority w:val="0"/>
    <w:rPr>
      <w:rFonts w:ascii="Times New Roman" w:hAnsi="Times New Roman" w:eastAsia="黑体"/>
      <w:color w:val="0F0000"/>
      <w:kern w:val="0"/>
      <w:sz w:val="24"/>
      <w:szCs w:val="24"/>
    </w:rPr>
  </w:style>
  <w:style w:type="character" w:customStyle="1" w:styleId="1236">
    <w:name w:val="样式 正文文本缩进 + 首行缩进:  2 字符 Char"/>
    <w:link w:val="1237"/>
    <w:qFormat/>
    <w:uiPriority w:val="0"/>
    <w:rPr>
      <w:rFonts w:cs="宋体"/>
      <w:sz w:val="24"/>
      <w:szCs w:val="24"/>
    </w:rPr>
  </w:style>
  <w:style w:type="paragraph" w:customStyle="1" w:styleId="1237">
    <w:name w:val="样式 正文文本缩进 + 首行缩进:  2 字符"/>
    <w:basedOn w:val="34"/>
    <w:link w:val="1236"/>
    <w:qFormat/>
    <w:uiPriority w:val="0"/>
    <w:pPr>
      <w:tabs>
        <w:tab w:val="left" w:pos="9016"/>
      </w:tabs>
      <w:adjustRightInd/>
      <w:snapToGrid/>
      <w:spacing w:line="460" w:lineRule="exact"/>
      <w:ind w:firstLine="200"/>
      <w:jc w:val="left"/>
    </w:pPr>
    <w:rPr>
      <w:rFonts w:ascii="Times New Roman" w:hAnsi="Times New Roman" w:cs="宋体"/>
      <w:kern w:val="0"/>
      <w:szCs w:val="24"/>
      <w:lang w:val="en-US"/>
    </w:rPr>
  </w:style>
  <w:style w:type="character" w:customStyle="1" w:styleId="1238">
    <w:name w:val="样式 段落编号 + (中文) 黑体 两端对齐 Char Char Char Char Char"/>
    <w:qFormat/>
    <w:uiPriority w:val="0"/>
    <w:rPr>
      <w:rFonts w:ascii="宋体" w:hAnsi="宋体" w:eastAsia="黑体" w:cs="宋体"/>
      <w:spacing w:val="20"/>
      <w:kern w:val="2"/>
      <w:sz w:val="24"/>
      <w:szCs w:val="24"/>
      <w:lang w:val="en-US" w:eastAsia="zh-CN"/>
    </w:rPr>
  </w:style>
  <w:style w:type="character" w:customStyle="1" w:styleId="1239">
    <w:name w:val="样式4 Char"/>
    <w:link w:val="215"/>
    <w:qFormat/>
    <w:uiPriority w:val="0"/>
    <w:rPr>
      <w:rFonts w:hAnsi="宋体"/>
      <w:b/>
      <w:kern w:val="2"/>
      <w:sz w:val="32"/>
    </w:rPr>
  </w:style>
  <w:style w:type="character" w:customStyle="1" w:styleId="1240">
    <w:name w:val="样式 黑体"/>
    <w:qFormat/>
    <w:uiPriority w:val="0"/>
    <w:rPr>
      <w:rFonts w:ascii="黑体" w:hAnsi="黑体" w:eastAsia="黑体" w:cs="黑体"/>
    </w:rPr>
  </w:style>
  <w:style w:type="character" w:customStyle="1" w:styleId="1241">
    <w:name w:val="样式 样式 样式 标题 3 + 首行缩进:  2 字符 + 首行缩进:  2 字符 + 首行缩进:  2 字符 Char Char Char"/>
    <w:link w:val="1242"/>
    <w:qFormat/>
    <w:uiPriority w:val="0"/>
    <w:rPr>
      <w:rFonts w:ascii="黑体" w:hAnsi="宋体" w:eastAsia="黑体" w:cs="黑体"/>
      <w:sz w:val="24"/>
      <w:szCs w:val="24"/>
    </w:rPr>
  </w:style>
  <w:style w:type="paragraph" w:customStyle="1" w:styleId="1242">
    <w:name w:val="样式 样式 样式 标题 3 + 首行缩进:  2 字符 + 首行缩进:  2 字符 + 首行缩进:  2 字符 Char Char"/>
    <w:basedOn w:val="1"/>
    <w:link w:val="1241"/>
    <w:qFormat/>
    <w:uiPriority w:val="0"/>
    <w:pPr>
      <w:keepNext/>
      <w:keepLines/>
      <w:tabs>
        <w:tab w:val="left" w:pos="720"/>
        <w:tab w:val="left" w:pos="900"/>
        <w:tab w:val="left" w:pos="1350"/>
      </w:tabs>
      <w:spacing w:before="120" w:after="120" w:line="500" w:lineRule="exact"/>
      <w:ind w:left="480" w:leftChars="200" w:firstLine="0" w:firstLineChars="0"/>
      <w:jc w:val="left"/>
      <w:textAlignment w:val="baseline"/>
      <w:outlineLvl w:val="2"/>
    </w:pPr>
    <w:rPr>
      <w:rFonts w:ascii="黑体" w:eastAsia="黑体" w:cs="黑体"/>
      <w:kern w:val="0"/>
      <w:sz w:val="24"/>
      <w:szCs w:val="24"/>
    </w:rPr>
  </w:style>
  <w:style w:type="character" w:customStyle="1" w:styleId="1243">
    <w:name w:val="表格内文字 Char"/>
    <w:link w:val="715"/>
    <w:qFormat/>
    <w:uiPriority w:val="0"/>
    <w:rPr>
      <w:kern w:val="2"/>
      <w:sz w:val="21"/>
    </w:rPr>
  </w:style>
  <w:style w:type="character" w:customStyle="1" w:styleId="1244">
    <w:name w:val="样式5 Char"/>
    <w:link w:val="310"/>
    <w:qFormat/>
    <w:uiPriority w:val="0"/>
    <w:rPr>
      <w:rFonts w:hAnsi="宋体" w:eastAsia="黑体"/>
      <w:b/>
      <w:kern w:val="2"/>
      <w:sz w:val="44"/>
    </w:rPr>
  </w:style>
  <w:style w:type="paragraph" w:customStyle="1" w:styleId="1245">
    <w:name w:val="样式 样式 正文文本缩进 + 首行缩进:  2 字符 + 首行缩进:  2 字符"/>
    <w:basedOn w:val="1237"/>
    <w:qFormat/>
    <w:uiPriority w:val="0"/>
    <w:rPr>
      <w:szCs w:val="20"/>
    </w:rPr>
  </w:style>
  <w:style w:type="paragraph" w:customStyle="1" w:styleId="1246">
    <w:name w:val="a 正文"/>
    <w:basedOn w:val="1"/>
    <w:qFormat/>
    <w:uiPriority w:val="0"/>
    <w:pPr>
      <w:widowControl/>
      <w:numPr>
        <w:ilvl w:val="2"/>
        <w:numId w:val="23"/>
      </w:numPr>
      <w:tabs>
        <w:tab w:val="left" w:pos="2041"/>
      </w:tabs>
      <w:adjustRightInd/>
      <w:snapToGrid/>
      <w:spacing w:before="40" w:after="40" w:line="300" w:lineRule="atLeast"/>
      <w:ind w:firstLine="0" w:firstLineChars="0"/>
    </w:pPr>
    <w:rPr>
      <w:rFonts w:hAnsi="Times New Roman"/>
    </w:rPr>
  </w:style>
  <w:style w:type="paragraph" w:customStyle="1" w:styleId="1247">
    <w:name w:val="样式 样式 样式5 + 首行缩进:  2 字符 + 首行缩进:  2 字符 段前: 0.8 行 段后: 0.6 行"/>
    <w:basedOn w:val="1248"/>
    <w:qFormat/>
    <w:uiPriority w:val="0"/>
    <w:pPr>
      <w:spacing w:beforeLines="0" w:afterLines="0"/>
      <w:ind w:firstLine="480"/>
      <w:jc w:val="left"/>
    </w:pPr>
    <w:rPr>
      <w:bCs/>
    </w:rPr>
  </w:style>
  <w:style w:type="paragraph" w:customStyle="1" w:styleId="1248">
    <w:name w:val="样式 样式5 + 首行缩进:  2 字符"/>
    <w:basedOn w:val="310"/>
    <w:qFormat/>
    <w:uiPriority w:val="0"/>
    <w:pPr>
      <w:adjustRightInd/>
      <w:snapToGrid/>
      <w:spacing w:beforeLines="80" w:afterLines="60" w:line="460" w:lineRule="exact"/>
      <w:ind w:firstLine="200"/>
    </w:pPr>
    <w:rPr>
      <w:rFonts w:hAnsi="Calibri" w:eastAsia="宋体" w:cs="宋体"/>
      <w:b w:val="0"/>
      <w:sz w:val="24"/>
      <w:szCs w:val="24"/>
    </w:rPr>
  </w:style>
  <w:style w:type="paragraph" w:customStyle="1" w:styleId="1249">
    <w:name w:val="用户标题2"/>
    <w:basedOn w:val="4"/>
    <w:qFormat/>
    <w:uiPriority w:val="0"/>
    <w:pPr>
      <w:keepNext/>
      <w:keepLines/>
      <w:tabs>
        <w:tab w:val="left" w:pos="576"/>
      </w:tabs>
      <w:snapToGrid/>
      <w:spacing w:before="300" w:beforeAutospacing="0" w:after="300" w:afterAutospacing="0" w:line="240" w:lineRule="atLeast"/>
      <w:ind w:firstLine="142"/>
      <w:jc w:val="left"/>
      <w:textAlignment w:val="baseline"/>
      <w:outlineLvl w:val="9"/>
    </w:pPr>
    <w:rPr>
      <w:rFonts w:hAnsi="Times New Roman"/>
      <w:kern w:val="0"/>
      <w:lang w:val="en-US"/>
    </w:rPr>
  </w:style>
  <w:style w:type="paragraph" w:customStyle="1" w:styleId="1250">
    <w:name w:val="用户标题3"/>
    <w:basedOn w:val="5"/>
    <w:qFormat/>
    <w:uiPriority w:val="0"/>
    <w:pPr>
      <w:keepNext/>
      <w:keepLines/>
      <w:numPr>
        <w:ilvl w:val="0"/>
        <w:numId w:val="24"/>
      </w:numPr>
      <w:tabs>
        <w:tab w:val="left" w:pos="700"/>
        <w:tab w:val="left" w:pos="760"/>
        <w:tab w:val="left" w:pos="900"/>
        <w:tab w:val="left" w:pos="1200"/>
        <w:tab w:val="left" w:pos="1635"/>
        <w:tab w:val="left" w:pos="2820"/>
      </w:tabs>
      <w:snapToGrid/>
      <w:spacing w:line="240" w:lineRule="atLeast"/>
      <w:contextualSpacing/>
      <w:textAlignment w:val="baseline"/>
      <w:outlineLvl w:val="9"/>
    </w:pPr>
    <w:rPr>
      <w:rFonts w:ascii="宋体" w:cs="宋体"/>
      <w:color w:val="000000"/>
      <w:kern w:val="0"/>
      <w:szCs w:val="24"/>
      <w:lang w:val="en-US"/>
    </w:rPr>
  </w:style>
  <w:style w:type="paragraph" w:customStyle="1" w:styleId="1251">
    <w:name w:val="样式 样式 样式 标题 3 + 首行缩进:  2 字符 + 首行缩进:  2 字符 + 首行缩进:  2 字符 Char"/>
    <w:basedOn w:val="1"/>
    <w:qFormat/>
    <w:uiPriority w:val="0"/>
    <w:pPr>
      <w:keepNext/>
      <w:keepLines/>
      <w:tabs>
        <w:tab w:val="left" w:pos="720"/>
        <w:tab w:val="left" w:pos="900"/>
        <w:tab w:val="left" w:pos="1350"/>
      </w:tabs>
      <w:spacing w:before="120" w:after="120" w:line="500" w:lineRule="exact"/>
      <w:ind w:left="1189" w:hanging="1189" w:firstLineChars="0"/>
      <w:jc w:val="left"/>
      <w:textAlignment w:val="baseline"/>
      <w:outlineLvl w:val="2"/>
    </w:pPr>
    <w:rPr>
      <w:rFonts w:ascii="黑体" w:eastAsia="黑体" w:cs="宋体"/>
      <w:kern w:val="0"/>
      <w:sz w:val="24"/>
      <w:szCs w:val="24"/>
    </w:rPr>
  </w:style>
  <w:style w:type="paragraph" w:customStyle="1" w:styleId="1252">
    <w:name w:val="样式 样式4 + 行距: 固定值 23 磅"/>
    <w:basedOn w:val="215"/>
    <w:qFormat/>
    <w:uiPriority w:val="0"/>
    <w:pPr>
      <w:adjustRightInd/>
      <w:snapToGrid/>
      <w:spacing w:line="460" w:lineRule="exact"/>
      <w:ind w:firstLine="200"/>
      <w:jc w:val="left"/>
      <w:outlineLvl w:val="9"/>
    </w:pPr>
    <w:rPr>
      <w:rFonts w:ascii="Calibri" w:hAnsi="Calibri" w:cs="宋体"/>
      <w:b w:val="0"/>
      <w:sz w:val="24"/>
    </w:rPr>
  </w:style>
  <w:style w:type="paragraph" w:customStyle="1" w:styleId="1253">
    <w:name w:val="+●编号"/>
    <w:basedOn w:val="1"/>
    <w:qFormat/>
    <w:uiPriority w:val="0"/>
    <w:pPr>
      <w:numPr>
        <w:ilvl w:val="0"/>
        <w:numId w:val="25"/>
      </w:numPr>
      <w:tabs>
        <w:tab w:val="left" w:pos="360"/>
      </w:tabs>
      <w:adjustRightInd/>
      <w:snapToGrid/>
      <w:ind w:left="0" w:firstLine="0" w:firstLineChars="0"/>
    </w:pPr>
    <w:rPr>
      <w:rFonts w:hAnsi="Times New Roman"/>
      <w:sz w:val="28"/>
      <w:szCs w:val="24"/>
    </w:rPr>
  </w:style>
  <w:style w:type="paragraph" w:customStyle="1" w:styleId="1254">
    <w:name w:val="1.正文"/>
    <w:basedOn w:val="1"/>
    <w:qFormat/>
    <w:uiPriority w:val="0"/>
    <w:pPr>
      <w:widowControl/>
      <w:numPr>
        <w:ilvl w:val="1"/>
        <w:numId w:val="23"/>
      </w:numPr>
      <w:tabs>
        <w:tab w:val="left" w:pos="1588"/>
      </w:tabs>
      <w:adjustRightInd/>
      <w:snapToGrid/>
      <w:spacing w:before="40" w:after="40" w:line="300" w:lineRule="atLeast"/>
      <w:ind w:firstLine="0" w:firstLineChars="0"/>
    </w:pPr>
    <w:rPr>
      <w:rFonts w:hAnsi="Times New Roman"/>
    </w:rPr>
  </w:style>
  <w:style w:type="paragraph" w:customStyle="1" w:styleId="1255">
    <w:name w:val="样式 标题 2 + 左侧:  0 厘米 首行缩进:  0 厘米"/>
    <w:basedOn w:val="4"/>
    <w:qFormat/>
    <w:uiPriority w:val="0"/>
    <w:pPr>
      <w:keepNext/>
      <w:keepLines/>
      <w:tabs>
        <w:tab w:val="left" w:pos="576"/>
        <w:tab w:val="left" w:pos="600"/>
      </w:tabs>
      <w:spacing w:before="120" w:beforeAutospacing="0" w:after="160" w:afterAutospacing="0" w:line="240" w:lineRule="auto"/>
      <w:ind w:left="707" w:hanging="707"/>
      <w:jc w:val="left"/>
      <w:textAlignment w:val="baseline"/>
    </w:pPr>
    <w:rPr>
      <w:rFonts w:ascii="宋体" w:eastAsia="黑体" w:cs="宋体"/>
      <w:spacing w:val="4"/>
      <w:kern w:val="0"/>
      <w:sz w:val="28"/>
      <w:szCs w:val="28"/>
      <w:lang w:val="en-US"/>
    </w:rPr>
  </w:style>
  <w:style w:type="paragraph" w:customStyle="1" w:styleId="1256">
    <w:name w:val="！正文 Alt+0"/>
    <w:basedOn w:val="1"/>
    <w:qFormat/>
    <w:uiPriority w:val="0"/>
    <w:pPr>
      <w:adjustRightInd/>
      <w:snapToGrid/>
      <w:spacing w:beforeLines="50"/>
      <w:ind w:firstLine="200"/>
    </w:pPr>
    <w:rPr>
      <w:rFonts w:hAnsi="Times New Roman"/>
      <w:sz w:val="28"/>
      <w:szCs w:val="28"/>
    </w:rPr>
  </w:style>
  <w:style w:type="paragraph" w:customStyle="1" w:styleId="1257">
    <w:name w:val="T0105"/>
    <w:basedOn w:val="1"/>
    <w:qFormat/>
    <w:uiPriority w:val="0"/>
    <w:pPr>
      <w:adjustRightInd/>
      <w:snapToGrid/>
      <w:spacing w:before="120" w:line="340" w:lineRule="atLeast"/>
      <w:ind w:firstLine="480" w:firstLineChars="0"/>
    </w:pPr>
    <w:rPr>
      <w:rFonts w:hAnsi="Times New Roman" w:eastAsia="仿宋_GB2312"/>
      <w:sz w:val="24"/>
    </w:rPr>
  </w:style>
  <w:style w:type="paragraph" w:customStyle="1" w:styleId="1258">
    <w:name w:val="样式11"/>
    <w:basedOn w:val="3"/>
    <w:qFormat/>
    <w:uiPriority w:val="0"/>
    <w:pPr>
      <w:widowControl/>
      <w:tabs>
        <w:tab w:val="left" w:pos="780"/>
        <w:tab w:val="left" w:pos="3862"/>
      </w:tabs>
      <w:adjustRightInd/>
      <w:snapToGrid/>
      <w:spacing w:before="120" w:after="120" w:line="240" w:lineRule="exact"/>
      <w:ind w:left="780" w:hanging="360"/>
      <w:jc w:val="right"/>
    </w:pPr>
    <w:rPr>
      <w:rFonts w:hAnsi="Times New Roman" w:cs="宋体"/>
      <w:b w:val="0"/>
      <w:kern w:val="2"/>
      <w:sz w:val="24"/>
      <w:szCs w:val="24"/>
      <w:lang w:val="en-US"/>
    </w:rPr>
  </w:style>
  <w:style w:type="paragraph" w:customStyle="1" w:styleId="1259">
    <w:name w:val="样式 样式 宋体 首行缩进:  1.06 厘米 + 首行缩进:  2 字符"/>
    <w:basedOn w:val="1"/>
    <w:qFormat/>
    <w:uiPriority w:val="0"/>
    <w:pPr>
      <w:adjustRightInd/>
      <w:snapToGrid/>
      <w:spacing w:before="40" w:after="40" w:line="400" w:lineRule="exact"/>
      <w:ind w:firstLine="480"/>
    </w:pPr>
    <w:rPr>
      <w:rFonts w:ascii="宋体" w:cs="宋体"/>
      <w:color w:val="FF0000"/>
      <w:sz w:val="24"/>
      <w:szCs w:val="24"/>
    </w:rPr>
  </w:style>
  <w:style w:type="paragraph" w:customStyle="1" w:styleId="1260">
    <w:name w:val="列表项目符号1"/>
    <w:basedOn w:val="24"/>
    <w:qFormat/>
    <w:uiPriority w:val="0"/>
    <w:pPr>
      <w:widowControl w:val="0"/>
      <w:snapToGrid/>
      <w:spacing w:line="312" w:lineRule="atLeast"/>
      <w:ind w:left="905" w:hanging="425" w:firstLineChars="0"/>
      <w:jc w:val="both"/>
      <w:textAlignment w:val="baseline"/>
    </w:pPr>
    <w:rPr>
      <w:rFonts w:ascii="Times New Roman" w:hAnsi="Times New Roman"/>
    </w:rPr>
  </w:style>
  <w:style w:type="paragraph" w:customStyle="1" w:styleId="1261">
    <w:name w:val="样式 样式 样式 正文文本缩进 + 首行缩进:  2 字符 + 首行缩进:  2 字符 + 首行缩进:  2 字符"/>
    <w:basedOn w:val="1245"/>
    <w:qFormat/>
    <w:uiPriority w:val="0"/>
    <w:pPr>
      <w:ind w:firstLine="480"/>
    </w:pPr>
  </w:style>
  <w:style w:type="paragraph" w:customStyle="1" w:styleId="1262">
    <w:name w:val="样式 日期 + 黑体 三号"/>
    <w:basedOn w:val="49"/>
    <w:qFormat/>
    <w:uiPriority w:val="0"/>
    <w:pPr>
      <w:adjustRightInd/>
      <w:snapToGrid/>
      <w:spacing w:line="600" w:lineRule="exact"/>
      <w:ind w:left="0" w:leftChars="0" w:firstLine="0" w:firstLineChars="0"/>
      <w:jc w:val="both"/>
      <w:textAlignment w:val="auto"/>
    </w:pPr>
    <w:rPr>
      <w:rFonts w:ascii="黑体" w:hAnsi="黑体" w:eastAsia="黑体"/>
      <w:kern w:val="2"/>
      <w:sz w:val="32"/>
      <w:szCs w:val="24"/>
      <w:lang w:val="en-US"/>
    </w:rPr>
  </w:style>
  <w:style w:type="paragraph" w:customStyle="1" w:styleId="1263">
    <w:name w:val="+▲"/>
    <w:basedOn w:val="1"/>
    <w:qFormat/>
    <w:uiPriority w:val="0"/>
    <w:pPr>
      <w:numPr>
        <w:ilvl w:val="0"/>
        <w:numId w:val="26"/>
      </w:numPr>
      <w:tabs>
        <w:tab w:val="left" w:pos="900"/>
      </w:tabs>
      <w:adjustRightInd/>
      <w:snapToGrid/>
      <w:ind w:firstLine="0" w:firstLineChars="0"/>
    </w:pPr>
    <w:rPr>
      <w:rFonts w:hAnsi="Times New Roman"/>
      <w:sz w:val="24"/>
      <w:szCs w:val="28"/>
    </w:rPr>
  </w:style>
  <w:style w:type="paragraph" w:customStyle="1" w:styleId="1264">
    <w:name w:val="样式 表格内容 + 居中"/>
    <w:basedOn w:val="637"/>
    <w:qFormat/>
    <w:uiPriority w:val="0"/>
    <w:pPr>
      <w:widowControl/>
      <w:tabs>
        <w:tab w:val="clear" w:pos="480"/>
      </w:tabs>
      <w:adjustRightInd/>
      <w:spacing w:line="260" w:lineRule="exact"/>
      <w:jc w:val="center"/>
      <w:textAlignment w:val="auto"/>
      <w:outlineLvl w:val="9"/>
    </w:pPr>
    <w:rPr>
      <w:rFonts w:ascii="Times New Roman" w:hAnsi="Times New Roman" w:cs="宋体"/>
      <w:kern w:val="0"/>
      <w:sz w:val="20"/>
    </w:rPr>
  </w:style>
  <w:style w:type="paragraph" w:customStyle="1" w:styleId="1265">
    <w:name w:val="A.正文"/>
    <w:basedOn w:val="1"/>
    <w:qFormat/>
    <w:uiPriority w:val="0"/>
    <w:pPr>
      <w:widowControl/>
      <w:numPr>
        <w:ilvl w:val="0"/>
        <w:numId w:val="23"/>
      </w:numPr>
      <w:tabs>
        <w:tab w:val="left" w:pos="1134"/>
      </w:tabs>
      <w:adjustRightInd/>
      <w:snapToGrid/>
      <w:spacing w:before="40" w:after="40" w:line="300" w:lineRule="exact"/>
      <w:ind w:firstLine="0" w:firstLineChars="0"/>
    </w:pPr>
    <w:rPr>
      <w:rFonts w:hAnsi="Times New Roman"/>
    </w:rPr>
  </w:style>
  <w:style w:type="table" w:customStyle="1" w:styleId="1266">
    <w:name w:val="网格型2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7">
    <w:name w:val="列表型 81"/>
    <w:basedOn w:val="86"/>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character" w:customStyle="1" w:styleId="1268">
    <w:name w:val="标题 2 Char1"/>
    <w:qFormat/>
    <w:uiPriority w:val="9"/>
    <w:rPr>
      <w:rFonts w:ascii="Arial" w:hAnsi="Arial" w:eastAsia="黑体"/>
      <w:b/>
      <w:bCs/>
      <w:kern w:val="2"/>
      <w:sz w:val="32"/>
      <w:szCs w:val="32"/>
    </w:rPr>
  </w:style>
  <w:style w:type="paragraph" w:customStyle="1" w:styleId="1269">
    <w:name w:val="正文2"/>
    <w:basedOn w:val="1"/>
    <w:qFormat/>
    <w:uiPriority w:val="0"/>
    <w:pPr>
      <w:widowControl/>
      <w:adjustRightInd/>
      <w:snapToGrid/>
      <w:spacing w:line="500" w:lineRule="exact"/>
      <w:ind w:firstLine="200"/>
      <w:jc w:val="left"/>
    </w:pPr>
    <w:rPr>
      <w:rFonts w:hAnsi="Times New Roman"/>
      <w:kern w:val="0"/>
      <w:sz w:val="24"/>
      <w:szCs w:val="24"/>
      <w:lang w:eastAsia="en-US"/>
    </w:rPr>
  </w:style>
  <w:style w:type="table" w:customStyle="1" w:styleId="1270">
    <w:name w:val="网格型31"/>
    <w:basedOn w:val="8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71">
    <w:name w:val="样式 标题 1 + 两端对齐 左侧:  0 厘米"/>
    <w:basedOn w:val="3"/>
    <w:qFormat/>
    <w:uiPriority w:val="0"/>
    <w:pPr>
      <w:numPr>
        <w:ilvl w:val="0"/>
        <w:numId w:val="27"/>
      </w:numPr>
      <w:tabs>
        <w:tab w:val="left" w:pos="660"/>
        <w:tab w:val="left" w:pos="760"/>
      </w:tabs>
      <w:snapToGrid/>
      <w:spacing w:before="240" w:after="240" w:line="240" w:lineRule="auto"/>
      <w:textAlignment w:val="baseline"/>
    </w:pPr>
    <w:rPr>
      <w:rFonts w:ascii="宋体" w:eastAsia="黑体" w:cs="宋体"/>
      <w:b w:val="0"/>
      <w:sz w:val="30"/>
      <w:szCs w:val="30"/>
      <w:lang w:val="en-US"/>
    </w:rPr>
  </w:style>
  <w:style w:type="character" w:customStyle="1" w:styleId="1272">
    <w:name w:val="样式 样式 样式 标题 3 + 首行缩进:  2 字符 + 首行缩进:  2 字符 + 首行缩进:  2 字符 Char Char Char Char"/>
    <w:qFormat/>
    <w:uiPriority w:val="0"/>
    <w:rPr>
      <w:rFonts w:eastAsia="黑体" w:cs="宋体"/>
      <w:spacing w:val="6"/>
      <w:sz w:val="24"/>
      <w:szCs w:val="24"/>
      <w:lang w:val="en-US" w:eastAsia="zh-CN" w:bidi="ar-SA"/>
    </w:rPr>
  </w:style>
  <w:style w:type="paragraph" w:customStyle="1" w:styleId="1273">
    <w:name w:val="样式 样式 标题 2 + 左侧:  0 厘米 首行缩进:  0 厘米 + 蓝色"/>
    <w:basedOn w:val="1255"/>
    <w:qFormat/>
    <w:uiPriority w:val="0"/>
    <w:pPr>
      <w:numPr>
        <w:ilvl w:val="1"/>
        <w:numId w:val="27"/>
      </w:numPr>
      <w:tabs>
        <w:tab w:val="clear" w:pos="576"/>
        <w:tab w:val="clear" w:pos="600"/>
      </w:tabs>
      <w:spacing w:before="240" w:after="120" w:line="520" w:lineRule="exact"/>
    </w:pPr>
    <w:rPr>
      <w:rFonts w:ascii="Times New Roman" w:hAnsi="Times New Roman"/>
      <w:b w:val="0"/>
    </w:rPr>
  </w:style>
  <w:style w:type="paragraph" w:customStyle="1" w:styleId="1274">
    <w:name w:val="+正文 Char Char Char Char Char"/>
    <w:basedOn w:val="1"/>
    <w:link w:val="1275"/>
    <w:semiHidden/>
    <w:qFormat/>
    <w:uiPriority w:val="0"/>
    <w:pPr>
      <w:adjustRightInd/>
      <w:snapToGrid/>
      <w:ind w:firstLine="200"/>
    </w:pPr>
    <w:rPr>
      <w:rFonts w:ascii="楷体_GB2312" w:hAnsi="Times New Roman"/>
      <w:sz w:val="24"/>
      <w:szCs w:val="28"/>
    </w:rPr>
  </w:style>
  <w:style w:type="character" w:customStyle="1" w:styleId="1275">
    <w:name w:val="+正文 Char Char Char Char Char Char"/>
    <w:link w:val="1274"/>
    <w:semiHidden/>
    <w:qFormat/>
    <w:uiPriority w:val="0"/>
    <w:rPr>
      <w:rFonts w:ascii="楷体_GB2312"/>
      <w:kern w:val="2"/>
      <w:sz w:val="24"/>
      <w:szCs w:val="28"/>
    </w:rPr>
  </w:style>
  <w:style w:type="paragraph" w:customStyle="1" w:styleId="1276">
    <w:name w:val="Z正文"/>
    <w:basedOn w:val="33"/>
    <w:qFormat/>
    <w:uiPriority w:val="0"/>
    <w:pPr>
      <w:adjustRightInd/>
      <w:snapToGrid/>
      <w:ind w:firstLine="480"/>
      <w:jc w:val="both"/>
      <w:outlineLvl w:val="0"/>
    </w:pPr>
    <w:rPr>
      <w:rFonts w:ascii="宋体" w:hAnsi="宋体" w:eastAsia="宋体"/>
      <w:szCs w:val="28"/>
      <w:lang w:val="en-US"/>
    </w:rPr>
  </w:style>
  <w:style w:type="paragraph" w:customStyle="1" w:styleId="1277">
    <w:name w:val="样式 样式 样式 宋体 首行缩进:  1.06 厘米 + 首行缩进:  2 字符 + 行距: 固定值 20 磅 Char"/>
    <w:basedOn w:val="1259"/>
    <w:link w:val="1278"/>
    <w:qFormat/>
    <w:uiPriority w:val="0"/>
    <w:pPr>
      <w:spacing w:before="0" w:after="0" w:line="360" w:lineRule="auto"/>
    </w:pPr>
    <w:rPr>
      <w:rFonts w:cs="Times New Roman"/>
      <w:color w:val="auto"/>
    </w:rPr>
  </w:style>
  <w:style w:type="character" w:customStyle="1" w:styleId="1278">
    <w:name w:val="样式 样式 样式 宋体 首行缩进:  1.06 厘米 + 首行缩进:  2 字符 + 行距: 固定值 20 磅 Char Char"/>
    <w:link w:val="1277"/>
    <w:qFormat/>
    <w:uiPriority w:val="0"/>
    <w:rPr>
      <w:rFonts w:ascii="宋体" w:hAnsi="宋体"/>
      <w:kern w:val="2"/>
      <w:sz w:val="24"/>
      <w:szCs w:val="24"/>
    </w:rPr>
  </w:style>
  <w:style w:type="paragraph" w:customStyle="1" w:styleId="127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280">
    <w:name w:val="样式 (中文) 宋体 四号 左侧:  0.95 厘米"/>
    <w:basedOn w:val="1"/>
    <w:link w:val="1281"/>
    <w:qFormat/>
    <w:uiPriority w:val="0"/>
    <w:pPr>
      <w:adjustRightInd/>
      <w:snapToGrid/>
      <w:ind w:firstLine="480"/>
    </w:pPr>
    <w:rPr>
      <w:rFonts w:hAnsi="Times New Roman"/>
      <w:sz w:val="24"/>
      <w:szCs w:val="24"/>
    </w:rPr>
  </w:style>
  <w:style w:type="character" w:customStyle="1" w:styleId="1281">
    <w:name w:val="样式 (中文) 宋体 四号 左侧:  0.95 厘米 Char"/>
    <w:link w:val="1280"/>
    <w:qFormat/>
    <w:uiPriority w:val="0"/>
    <w:rPr>
      <w:kern w:val="2"/>
      <w:sz w:val="24"/>
      <w:szCs w:val="24"/>
    </w:rPr>
  </w:style>
  <w:style w:type="paragraph" w:customStyle="1" w:styleId="1282">
    <w:name w:val="Biao01"/>
    <w:qFormat/>
    <w:uiPriority w:val="0"/>
    <w:pPr>
      <w:widowControl w:val="0"/>
      <w:spacing w:beforeLines="50" w:line="300" w:lineRule="auto"/>
      <w:ind w:firstLine="480" w:firstLineChars="200"/>
      <w:jc w:val="both"/>
    </w:pPr>
    <w:rPr>
      <w:rFonts w:ascii="宋体" w:hAnsi="宋体" w:eastAsia="宋体" w:cs="Times New Roman"/>
      <w:kern w:val="2"/>
      <w:sz w:val="24"/>
      <w:lang w:val="fr-CA" w:eastAsia="zh-CN" w:bidi="ar-SA"/>
    </w:rPr>
  </w:style>
  <w:style w:type="character" w:customStyle="1" w:styleId="1283">
    <w:name w:val="Char Char8"/>
    <w:qFormat/>
    <w:uiPriority w:val="0"/>
    <w:rPr>
      <w:rFonts w:ascii="Cambria" w:hAnsi="Cambria" w:eastAsia="宋体" w:cs="Times New Roman"/>
      <w:b/>
      <w:bCs/>
      <w:kern w:val="2"/>
      <w:sz w:val="32"/>
      <w:szCs w:val="32"/>
    </w:rPr>
  </w:style>
  <w:style w:type="character" w:customStyle="1" w:styleId="1284">
    <w:name w:val="f14_b21"/>
    <w:qFormat/>
    <w:uiPriority w:val="0"/>
    <w:rPr>
      <w:rFonts w:hint="default" w:ascii="Arial" w:hAnsi="Arial" w:cs="Arial"/>
      <w:color w:val="000000"/>
      <w:sz w:val="14"/>
      <w:szCs w:val="14"/>
    </w:rPr>
  </w:style>
  <w:style w:type="character" w:customStyle="1" w:styleId="1285">
    <w:name w:val="纯文本 Char1 Char Char Char"/>
    <w:qFormat/>
    <w:uiPriority w:val="0"/>
    <w:rPr>
      <w:rFonts w:eastAsia="宋体"/>
      <w:kern w:val="2"/>
      <w:sz w:val="24"/>
      <w:szCs w:val="24"/>
      <w:lang w:val="en-US" w:eastAsia="zh-CN" w:bidi="ar-SA"/>
    </w:rPr>
  </w:style>
  <w:style w:type="character" w:customStyle="1" w:styleId="1286">
    <w:name w:val="普通文字1 Char Char"/>
    <w:qFormat/>
    <w:uiPriority w:val="0"/>
    <w:rPr>
      <w:rFonts w:ascii="宋体" w:hAnsi="Courier New" w:eastAsia="宋体"/>
      <w:kern w:val="2"/>
      <w:sz w:val="21"/>
      <w:lang w:val="en-US" w:eastAsia="zh-CN" w:bidi="ar-SA"/>
    </w:rPr>
  </w:style>
  <w:style w:type="paragraph" w:customStyle="1" w:styleId="1287">
    <w:name w:val="用户段落(标书)"/>
    <w:basedOn w:val="1"/>
    <w:qFormat/>
    <w:uiPriority w:val="0"/>
    <w:pPr>
      <w:snapToGrid/>
      <w:spacing w:line="420" w:lineRule="exact"/>
      <w:ind w:firstLine="482" w:firstLineChars="0"/>
      <w:jc w:val="left"/>
      <w:textAlignment w:val="baseline"/>
    </w:pPr>
    <w:rPr>
      <w:rFonts w:hAnsi="Times New Roman"/>
      <w:kern w:val="0"/>
      <w:sz w:val="24"/>
    </w:rPr>
  </w:style>
  <w:style w:type="paragraph" w:customStyle="1" w:styleId="1288">
    <w:name w:val="样式 标题 1 + 黑体 小二 居中"/>
    <w:basedOn w:val="3"/>
    <w:qFormat/>
    <w:uiPriority w:val="0"/>
    <w:pPr>
      <w:adjustRightInd/>
      <w:snapToGrid/>
      <w:spacing w:before="0" w:afterLines="50" w:line="360" w:lineRule="auto"/>
    </w:pPr>
    <w:rPr>
      <w:rFonts w:ascii="黑体" w:eastAsia="黑体" w:cs="宋体"/>
      <w:bCs/>
      <w:sz w:val="36"/>
      <w:lang w:val="en-US"/>
    </w:rPr>
  </w:style>
  <w:style w:type="paragraph" w:customStyle="1" w:styleId="1289">
    <w:name w:val="用户标题A"/>
    <w:basedOn w:val="3"/>
    <w:qFormat/>
    <w:uiPriority w:val="0"/>
    <w:pPr>
      <w:pageBreakBefore/>
      <w:tabs>
        <w:tab w:val="left" w:pos="360"/>
      </w:tabs>
      <w:snapToGrid/>
      <w:spacing w:before="200" w:after="200" w:line="240" w:lineRule="atLeast"/>
      <w:ind w:left="360" w:hanging="360"/>
      <w:jc w:val="left"/>
      <w:textAlignment w:val="baseline"/>
      <w:outlineLvl w:val="9"/>
    </w:pPr>
    <w:rPr>
      <w:rFonts w:ascii="宋体" w:eastAsia="黑体"/>
      <w:b w:val="0"/>
      <w:kern w:val="0"/>
      <w:sz w:val="32"/>
      <w:szCs w:val="32"/>
      <w:lang w:val="en-US"/>
    </w:rPr>
  </w:style>
  <w:style w:type="paragraph" w:customStyle="1" w:styleId="1290">
    <w:name w:val="HTML ....."/>
    <w:basedOn w:val="1"/>
    <w:next w:val="1"/>
    <w:qFormat/>
    <w:uiPriority w:val="0"/>
    <w:pPr>
      <w:autoSpaceDE w:val="0"/>
      <w:autoSpaceDN w:val="0"/>
      <w:snapToGrid/>
      <w:spacing w:line="240" w:lineRule="auto"/>
      <w:ind w:firstLine="0" w:firstLineChars="0"/>
      <w:jc w:val="left"/>
    </w:pPr>
    <w:rPr>
      <w:rFonts w:ascii="宋体+ 2" w:hAnsi="Times New Roman" w:eastAsia="宋体+ 2"/>
      <w:kern w:val="0"/>
      <w:sz w:val="24"/>
      <w:szCs w:val="24"/>
    </w:rPr>
  </w:style>
  <w:style w:type="paragraph" w:customStyle="1" w:styleId="1291">
    <w:name w:val="标准中文版式_正文"/>
    <w:basedOn w:val="1"/>
    <w:qFormat/>
    <w:uiPriority w:val="0"/>
    <w:pPr>
      <w:adjustRightInd/>
      <w:snapToGrid/>
      <w:spacing w:beforeLines="30"/>
      <w:ind w:firstLine="0" w:firstLineChars="0"/>
    </w:pPr>
    <w:rPr>
      <w:rFonts w:hint="eastAsia" w:ascii="宋体"/>
      <w:sz w:val="24"/>
      <w:szCs w:val="21"/>
    </w:rPr>
  </w:style>
  <w:style w:type="paragraph" w:customStyle="1" w:styleId="1292">
    <w:name w:val="样式 标题 3 + 段前: 1 行 段后: 0.5 行2"/>
    <w:basedOn w:val="5"/>
    <w:qFormat/>
    <w:uiPriority w:val="0"/>
    <w:pPr>
      <w:widowControl/>
      <w:tabs>
        <w:tab w:val="left" w:pos="760"/>
        <w:tab w:val="left" w:pos="1200"/>
      </w:tabs>
      <w:adjustRightInd/>
      <w:snapToGrid/>
      <w:spacing w:beforeLines="100" w:afterLines="50" w:line="240" w:lineRule="auto"/>
      <w:ind w:firstLine="482" w:firstLineChars="200"/>
      <w:jc w:val="left"/>
    </w:pPr>
    <w:rPr>
      <w:rFonts w:ascii="Arial" w:hAnsi="Arial" w:cs="宋体"/>
      <w:bCs/>
      <w:kern w:val="44"/>
      <w:lang w:val="en-US"/>
    </w:rPr>
  </w:style>
  <w:style w:type="paragraph" w:customStyle="1" w:styleId="1293">
    <w:name w:val="正文-宋4行25"/>
    <w:basedOn w:val="1"/>
    <w:qFormat/>
    <w:uiPriority w:val="0"/>
    <w:pPr>
      <w:snapToGrid/>
      <w:spacing w:line="500" w:lineRule="exact"/>
      <w:ind w:firstLine="567" w:firstLineChars="0"/>
      <w:textAlignment w:val="baseline"/>
    </w:pPr>
    <w:rPr>
      <w:rFonts w:ascii="宋体" w:hAnsi="Times New Roman"/>
      <w:kern w:val="0"/>
      <w:sz w:val="27"/>
    </w:rPr>
  </w:style>
  <w:style w:type="paragraph" w:customStyle="1" w:styleId="1294">
    <w:name w:val="中文正文1"/>
    <w:basedOn w:val="1"/>
    <w:qFormat/>
    <w:uiPriority w:val="0"/>
    <w:pPr>
      <w:tabs>
        <w:tab w:val="left" w:pos="735"/>
      </w:tabs>
      <w:snapToGrid/>
      <w:spacing w:line="312" w:lineRule="atLeast"/>
      <w:ind w:left="735" w:firstLine="525" w:firstLineChars="0"/>
      <w:textAlignment w:val="baseline"/>
    </w:pPr>
    <w:rPr>
      <w:rFonts w:ascii="宋体" w:hAnsi="Arial"/>
      <w:kern w:val="0"/>
      <w:sz w:val="24"/>
    </w:rPr>
  </w:style>
  <w:style w:type="paragraph" w:customStyle="1" w:styleId="1295">
    <w:name w:val="正文3"/>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296">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97">
    <w:name w:val="b"/>
    <w:basedOn w:val="1"/>
    <w:qFormat/>
    <w:uiPriority w:val="0"/>
    <w:pPr>
      <w:snapToGrid/>
      <w:spacing w:line="240" w:lineRule="auto"/>
      <w:ind w:firstLine="0" w:firstLineChars="0"/>
      <w:jc w:val="center"/>
      <w:textAlignment w:val="baseline"/>
    </w:pPr>
    <w:rPr>
      <w:rFonts w:ascii="宋体" w:hAnsi="Times New Roman"/>
      <w:kern w:val="0"/>
      <w:sz w:val="24"/>
    </w:rPr>
  </w:style>
  <w:style w:type="paragraph" w:customStyle="1" w:styleId="1298">
    <w:name w:val="+正文 Char Char Char Char"/>
    <w:basedOn w:val="1"/>
    <w:qFormat/>
    <w:uiPriority w:val="0"/>
    <w:pPr>
      <w:adjustRightInd/>
      <w:snapToGrid/>
      <w:ind w:firstLine="200"/>
    </w:pPr>
    <w:rPr>
      <w:rFonts w:ascii="楷体_GB2312" w:hAnsi="Times New Roman"/>
      <w:sz w:val="24"/>
      <w:szCs w:val="24"/>
    </w:rPr>
  </w:style>
  <w:style w:type="paragraph" w:customStyle="1" w:styleId="1299">
    <w:name w:val="Char2 Char Char Char Char Char Char Char"/>
    <w:basedOn w:val="1"/>
    <w:qFormat/>
    <w:uiPriority w:val="0"/>
    <w:pPr>
      <w:tabs>
        <w:tab w:val="left" w:pos="360"/>
      </w:tabs>
      <w:adjustRightInd/>
      <w:snapToGrid/>
      <w:ind w:left="482" w:firstLine="200"/>
    </w:pPr>
    <w:rPr>
      <w:rFonts w:ascii="宋体" w:hAnsi="Times New Roman"/>
      <w:sz w:val="24"/>
      <w:szCs w:val="24"/>
    </w:rPr>
  </w:style>
  <w:style w:type="paragraph" w:customStyle="1" w:styleId="1300">
    <w:name w:val="Char Char Char Char1"/>
    <w:basedOn w:val="1"/>
    <w:qFormat/>
    <w:uiPriority w:val="0"/>
    <w:pPr>
      <w:adjustRightInd/>
      <w:snapToGrid/>
      <w:spacing w:line="240" w:lineRule="auto"/>
      <w:ind w:firstLine="0" w:firstLineChars="0"/>
    </w:pPr>
    <w:rPr>
      <w:rFonts w:hAnsi="Times New Roman"/>
      <w:sz w:val="28"/>
      <w:szCs w:val="24"/>
    </w:rPr>
  </w:style>
  <w:style w:type="paragraph" w:customStyle="1" w:styleId="1301">
    <w:name w:val="Char Char Char Char Char Char1 Char1"/>
    <w:basedOn w:val="1"/>
    <w:qFormat/>
    <w:uiPriority w:val="0"/>
    <w:pPr>
      <w:widowControl/>
      <w:adjustRightInd/>
      <w:snapToGrid/>
      <w:spacing w:after="160" w:line="240" w:lineRule="exact"/>
      <w:ind w:firstLine="0" w:firstLineChars="0"/>
      <w:jc w:val="left"/>
    </w:pPr>
    <w:rPr>
      <w:rFonts w:ascii="Arial" w:hAnsi="Arial" w:eastAsia="Times New Roman" w:cs="Verdana"/>
      <w:b/>
      <w:kern w:val="0"/>
      <w:sz w:val="24"/>
      <w:szCs w:val="24"/>
      <w:lang w:eastAsia="en-US"/>
    </w:rPr>
  </w:style>
  <w:style w:type="paragraph" w:customStyle="1" w:styleId="1302">
    <w:name w:val="Char Char Char Char Char Char Char Char Char Char1"/>
    <w:basedOn w:val="1"/>
    <w:semiHidden/>
    <w:qFormat/>
    <w:uiPriority w:val="0"/>
    <w:pPr>
      <w:adjustRightInd/>
      <w:snapToGrid/>
      <w:spacing w:line="240" w:lineRule="auto"/>
      <w:ind w:firstLine="0" w:firstLineChars="0"/>
    </w:pPr>
    <w:rPr>
      <w:rFonts w:hAnsi="Times New Roman"/>
      <w:szCs w:val="24"/>
    </w:rPr>
  </w:style>
  <w:style w:type="paragraph" w:customStyle="1" w:styleId="1303">
    <w:name w:val="Char Char Char Char Char Char Char Char Char Char Char Char Char Char Char1 Char Char Char Char1"/>
    <w:basedOn w:val="1"/>
    <w:qFormat/>
    <w:uiPriority w:val="0"/>
    <w:pPr>
      <w:adjustRightInd/>
      <w:snapToGrid/>
      <w:spacing w:line="240" w:lineRule="auto"/>
      <w:ind w:firstLine="0" w:firstLineChars="0"/>
    </w:pPr>
    <w:rPr>
      <w:rFonts w:hAnsi="Times New Roman"/>
      <w:szCs w:val="24"/>
    </w:rPr>
  </w:style>
  <w:style w:type="paragraph" w:customStyle="1" w:styleId="1304">
    <w:name w:val="日期11"/>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305">
    <w:name w:val="正文文本 211"/>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306">
    <w:name w:val="正文文本缩进 211"/>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307">
    <w:name w:val="Char Char Char Char Char Char Char Char Char Char Char Char Char Char Char1"/>
    <w:basedOn w:val="1"/>
    <w:qFormat/>
    <w:uiPriority w:val="0"/>
    <w:pPr>
      <w:adjustRightInd/>
      <w:snapToGrid/>
      <w:spacing w:line="240" w:lineRule="auto"/>
      <w:ind w:firstLine="0" w:firstLineChars="0"/>
    </w:pPr>
    <w:rPr>
      <w:rFonts w:hAnsi="Times New Roman"/>
      <w:szCs w:val="24"/>
    </w:rPr>
  </w:style>
  <w:style w:type="paragraph" w:customStyle="1" w:styleId="1308">
    <w:name w:val="Char Char Char Char Char1"/>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309">
    <w:name w:val="Char21"/>
    <w:basedOn w:val="1"/>
    <w:qFormat/>
    <w:uiPriority w:val="0"/>
    <w:pPr>
      <w:adjustRightInd/>
      <w:snapToGrid/>
      <w:spacing w:line="240" w:lineRule="auto"/>
      <w:ind w:firstLine="0" w:firstLineChars="0"/>
    </w:pPr>
    <w:rPr>
      <w:rFonts w:ascii="Tahoma" w:hAnsi="Tahoma"/>
      <w:sz w:val="24"/>
    </w:rPr>
  </w:style>
  <w:style w:type="paragraph" w:customStyle="1" w:styleId="1310">
    <w:name w:val="Char1 Char Char Char1"/>
    <w:next w:val="85"/>
    <w:qFormat/>
    <w:uiPriority w:val="0"/>
    <w:pPr>
      <w:snapToGrid w:val="0"/>
      <w:spacing w:line="360" w:lineRule="auto"/>
      <w:ind w:firstLine="200" w:firstLineChars="200"/>
    </w:pPr>
    <w:rPr>
      <w:rFonts w:ascii="Times New Roman" w:hAnsi="Times New Roman" w:eastAsia="仿宋_GB2312" w:cs="Times New Roman"/>
      <w:kern w:val="2"/>
      <w:sz w:val="24"/>
      <w:szCs w:val="24"/>
      <w:lang w:val="en-US" w:eastAsia="zh-CN" w:bidi="ar-SA"/>
    </w:rPr>
  </w:style>
  <w:style w:type="paragraph" w:customStyle="1" w:styleId="1311">
    <w:name w:val="Char31"/>
    <w:basedOn w:val="1"/>
    <w:qFormat/>
    <w:uiPriority w:val="0"/>
    <w:pPr>
      <w:adjustRightInd/>
      <w:snapToGrid/>
      <w:ind w:firstLine="200"/>
    </w:pPr>
    <w:rPr>
      <w:rFonts w:hAnsi="Times New Roman"/>
      <w:szCs w:val="24"/>
    </w:rPr>
  </w:style>
  <w:style w:type="character" w:customStyle="1" w:styleId="1312">
    <w:name w:val="Char Char81"/>
    <w:qFormat/>
    <w:uiPriority w:val="0"/>
    <w:rPr>
      <w:rFonts w:ascii="Cambria" w:hAnsi="Cambria" w:eastAsia="宋体" w:cs="Times New Roman"/>
      <w:b/>
      <w:bCs/>
      <w:kern w:val="2"/>
      <w:sz w:val="32"/>
      <w:szCs w:val="32"/>
    </w:rPr>
  </w:style>
  <w:style w:type="character" w:customStyle="1" w:styleId="1313">
    <w:name w:val="Char Char71"/>
    <w:semiHidden/>
    <w:qFormat/>
    <w:uiPriority w:val="0"/>
    <w:rPr>
      <w:rFonts w:ascii="Times New Roman" w:hAnsi="Times New Roman"/>
      <w:b/>
      <w:bCs/>
      <w:kern w:val="2"/>
      <w:sz w:val="32"/>
      <w:szCs w:val="32"/>
    </w:rPr>
  </w:style>
  <w:style w:type="character" w:customStyle="1" w:styleId="1314">
    <w:name w:val="Char Char91"/>
    <w:qFormat/>
    <w:uiPriority w:val="0"/>
    <w:rPr>
      <w:rFonts w:ascii="Times New Roman" w:hAnsi="Times New Roman"/>
      <w:b/>
      <w:bCs/>
      <w:kern w:val="44"/>
      <w:sz w:val="44"/>
      <w:szCs w:val="44"/>
    </w:rPr>
  </w:style>
  <w:style w:type="paragraph" w:customStyle="1" w:styleId="1315">
    <w:name w:val="正文31"/>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316">
    <w:name w:val="Char2 Char Char Char Char Char Char Char1"/>
    <w:basedOn w:val="1"/>
    <w:qFormat/>
    <w:uiPriority w:val="0"/>
    <w:pPr>
      <w:tabs>
        <w:tab w:val="left" w:pos="360"/>
      </w:tabs>
      <w:adjustRightInd/>
      <w:snapToGrid/>
      <w:ind w:left="482" w:firstLine="200"/>
    </w:pPr>
    <w:rPr>
      <w:rFonts w:ascii="宋体" w:hAnsi="Times New Roman"/>
      <w:sz w:val="24"/>
      <w:szCs w:val="24"/>
    </w:rPr>
  </w:style>
  <w:style w:type="character" w:customStyle="1" w:styleId="1317">
    <w:name w:val="纯文本 Char3"/>
    <w:qFormat/>
    <w:uiPriority w:val="0"/>
    <w:rPr>
      <w:rFonts w:ascii="宋体" w:hAnsi="Courier New" w:eastAsia="宋体"/>
      <w:kern w:val="2"/>
      <w:sz w:val="21"/>
      <w:lang w:val="en-US" w:eastAsia="zh-CN" w:bidi="ar-SA"/>
    </w:rPr>
  </w:style>
  <w:style w:type="paragraph" w:customStyle="1" w:styleId="1318">
    <w:name w:val="A标题5"/>
    <w:basedOn w:val="1"/>
    <w:next w:val="1"/>
    <w:link w:val="1471"/>
    <w:qFormat/>
    <w:uiPriority w:val="0"/>
    <w:pPr>
      <w:numPr>
        <w:ilvl w:val="4"/>
        <w:numId w:val="28"/>
      </w:numPr>
      <w:tabs>
        <w:tab w:val="left" w:pos="527"/>
      </w:tabs>
      <w:adjustRightInd/>
      <w:snapToGrid/>
      <w:spacing w:line="240" w:lineRule="auto"/>
      <w:ind w:firstLineChars="0"/>
      <w:outlineLvl w:val="4"/>
    </w:pPr>
    <w:rPr>
      <w:rFonts w:ascii="宋体" w:hAnsi="Times New Roman"/>
      <w:snapToGrid w:val="0"/>
      <w:szCs w:val="24"/>
    </w:rPr>
  </w:style>
  <w:style w:type="paragraph" w:customStyle="1" w:styleId="1319">
    <w:name w:val="页眉2"/>
    <w:basedOn w:val="56"/>
    <w:qFormat/>
    <w:uiPriority w:val="0"/>
    <w:pPr>
      <w:pBdr>
        <w:bottom w:val="single" w:color="auto" w:sz="4" w:space="1"/>
      </w:pBdr>
      <w:tabs>
        <w:tab w:val="center" w:pos="4153"/>
        <w:tab w:val="right" w:pos="8306"/>
        <w:tab w:val="clear" w:pos="4320"/>
        <w:tab w:val="clear" w:pos="8640"/>
      </w:tabs>
      <w:adjustRightInd/>
      <w:spacing w:line="240" w:lineRule="auto"/>
      <w:ind w:firstLine="0" w:firstLineChars="0"/>
      <w:textAlignment w:val="auto"/>
    </w:pPr>
    <w:rPr>
      <w:rFonts w:ascii="宋体" w:hAnsi="宋体"/>
      <w:kern w:val="2"/>
      <w:szCs w:val="18"/>
    </w:rPr>
  </w:style>
  <w:style w:type="character" w:customStyle="1" w:styleId="1320">
    <w:name w:val="标题 4 Char1 Char Char Char Char Char Char Char Char Char Char Char Char Char Char Char Char Char Char Char Char Char Char Char Char Char Char Char Char Char Char Char Char Char Char Char Char Char Char Char Char Char Char Char Char Char Char Char Char"/>
    <w:qFormat/>
    <w:uiPriority w:val="0"/>
    <w:rPr>
      <w:rFonts w:ascii="宋体" w:hAnsi="宋体" w:eastAsia="宋体"/>
      <w:b/>
      <w:bCs/>
      <w:kern w:val="2"/>
      <w:sz w:val="24"/>
      <w:szCs w:val="24"/>
      <w:lang w:val="en-US" w:eastAsia="zh-CN" w:bidi="ar-SA"/>
    </w:rPr>
  </w:style>
  <w:style w:type="character" w:customStyle="1" w:styleId="1321">
    <w:name w:val="样式 样式 样式 标题 41.1.1.1标题 4－ch + 宋体 小四 黑色 + Times New Roman + (符号) ... Char"/>
    <w:link w:val="1322"/>
    <w:qFormat/>
    <w:uiPriority w:val="0"/>
    <w:rPr>
      <w:rFonts w:ascii="宋体" w:hAnsi="宋体" w:eastAsia="黑体"/>
      <w:b/>
      <w:bCs/>
      <w:color w:val="000000"/>
      <w:kern w:val="2"/>
      <w:sz w:val="28"/>
      <w:szCs w:val="28"/>
    </w:rPr>
  </w:style>
  <w:style w:type="paragraph" w:customStyle="1" w:styleId="1322">
    <w:name w:val="样式 样式 样式 标题 41.1.1.1标题 4－ch + 宋体 小四 黑色 + Times New Roman + (符号) ..."/>
    <w:basedOn w:val="1323"/>
    <w:link w:val="1321"/>
    <w:qFormat/>
    <w:uiPriority w:val="0"/>
    <w:pPr>
      <w:tabs>
        <w:tab w:val="left" w:pos="760"/>
        <w:tab w:val="left" w:pos="1837"/>
      </w:tabs>
    </w:pPr>
  </w:style>
  <w:style w:type="paragraph" w:customStyle="1" w:styleId="1323">
    <w:name w:val="样式 样式 标题 41.1.1.1标题 4－ch + 宋体 小四 黑色 + Times New Roman"/>
    <w:basedOn w:val="1324"/>
    <w:link w:val="1360"/>
    <w:qFormat/>
    <w:uiPriority w:val="0"/>
    <w:pPr>
      <w:tabs>
        <w:tab w:val="left" w:pos="760"/>
        <w:tab w:val="left" w:pos="1837"/>
      </w:tabs>
      <w:jc w:val="left"/>
    </w:pPr>
    <w:rPr>
      <w:rFonts w:eastAsia="黑体"/>
    </w:rPr>
  </w:style>
  <w:style w:type="paragraph" w:customStyle="1" w:styleId="1324">
    <w:name w:val="样式 标题 41.1.1.1标题 4－ch + 宋体 小四 黑色"/>
    <w:basedOn w:val="6"/>
    <w:link w:val="1331"/>
    <w:qFormat/>
    <w:uiPriority w:val="0"/>
    <w:pPr>
      <w:keepNext/>
      <w:keepLines/>
      <w:tabs>
        <w:tab w:val="left" w:pos="760"/>
        <w:tab w:val="left" w:pos="1837"/>
      </w:tabs>
    </w:pPr>
    <w:rPr>
      <w:rFonts w:ascii="宋体"/>
      <w:bCs/>
      <w:color w:val="000000"/>
      <w:sz w:val="28"/>
      <w:szCs w:val="28"/>
      <w:lang w:val="en-US"/>
    </w:rPr>
  </w:style>
  <w:style w:type="character" w:customStyle="1" w:styleId="1325">
    <w:name w:val="标题 3 Char Char Char"/>
    <w:qFormat/>
    <w:uiPriority w:val="0"/>
    <w:rPr>
      <w:rFonts w:ascii="宋体" w:eastAsia="宋体"/>
      <w:color w:val="000000"/>
      <w:kern w:val="2"/>
      <w:sz w:val="24"/>
      <w:lang w:val="en-US" w:eastAsia="zh-CN" w:bidi="ar-SA"/>
    </w:rPr>
  </w:style>
  <w:style w:type="character" w:customStyle="1" w:styleId="1326">
    <w:name w:val="样式 (符号) 宋体 五号"/>
    <w:qFormat/>
    <w:uiPriority w:val="0"/>
    <w:rPr>
      <w:rFonts w:eastAsia="宋体"/>
      <w:kern w:val="0"/>
      <w:sz w:val="21"/>
      <w:szCs w:val="21"/>
    </w:rPr>
  </w:style>
  <w:style w:type="character" w:customStyle="1" w:styleId="1327">
    <w:name w:val="标题 5 Char1"/>
    <w:qFormat/>
    <w:uiPriority w:val="0"/>
    <w:rPr>
      <w:rFonts w:eastAsia="宋体"/>
      <w:b/>
      <w:bCs/>
      <w:kern w:val="2"/>
      <w:sz w:val="28"/>
      <w:szCs w:val="28"/>
      <w:lang w:val="en-US" w:eastAsia="zh-CN" w:bidi="ar-SA"/>
    </w:rPr>
  </w:style>
  <w:style w:type="character" w:customStyle="1" w:styleId="1328">
    <w:name w:val="H2 Char1"/>
    <w:qFormat/>
    <w:uiPriority w:val="0"/>
    <w:rPr>
      <w:rFonts w:ascii="Arial" w:hAnsi="Arial" w:eastAsia="黑体"/>
      <w:b/>
      <w:bCs/>
      <w:kern w:val="2"/>
      <w:sz w:val="32"/>
      <w:szCs w:val="32"/>
      <w:lang w:val="en-US" w:eastAsia="zh-CN" w:bidi="ar-SA"/>
    </w:rPr>
  </w:style>
  <w:style w:type="character" w:customStyle="1" w:styleId="1329">
    <w:name w:val="样式 标题 1封面大标题Section Headh11st levell1H1H11H12H13H14H1...2 Char"/>
    <w:link w:val="1330"/>
    <w:qFormat/>
    <w:uiPriority w:val="0"/>
    <w:rPr>
      <w:b/>
      <w:bCs/>
      <w:kern w:val="44"/>
      <w:sz w:val="28"/>
      <w:szCs w:val="44"/>
    </w:rPr>
  </w:style>
  <w:style w:type="paragraph" w:customStyle="1" w:styleId="1330">
    <w:name w:val="样式 标题 1封面大标题Section Headh11st levell1H1H11H12H13H14H1...2"/>
    <w:basedOn w:val="3"/>
    <w:link w:val="1329"/>
    <w:qFormat/>
    <w:uiPriority w:val="0"/>
    <w:pPr>
      <w:keepNext w:val="0"/>
      <w:keepLines w:val="0"/>
      <w:spacing w:before="0" w:after="0" w:line="360" w:lineRule="auto"/>
      <w:ind w:left="780"/>
      <w:jc w:val="both"/>
    </w:pPr>
    <w:rPr>
      <w:rFonts w:hAnsi="Times New Roman"/>
      <w:bCs/>
      <w:sz w:val="28"/>
      <w:szCs w:val="44"/>
      <w:lang w:val="en-US"/>
    </w:rPr>
  </w:style>
  <w:style w:type="character" w:customStyle="1" w:styleId="1331">
    <w:name w:val="样式 标题 41.1.1.1标题 4－ch + 宋体 小四 黑色 Char"/>
    <w:link w:val="1324"/>
    <w:qFormat/>
    <w:uiPriority w:val="0"/>
    <w:rPr>
      <w:rFonts w:ascii="宋体" w:hAnsi="宋体"/>
      <w:b/>
      <w:bCs/>
      <w:color w:val="000000"/>
      <w:kern w:val="2"/>
      <w:sz w:val="28"/>
      <w:szCs w:val="28"/>
    </w:rPr>
  </w:style>
  <w:style w:type="character" w:customStyle="1" w:styleId="1332">
    <w:name w:val="样式 样式 标题 41.1.1.1标题 4－ch + 宋体 小四 黑色 + Times New Roman1 Char"/>
    <w:link w:val="1333"/>
    <w:qFormat/>
    <w:uiPriority w:val="0"/>
    <w:rPr>
      <w:rFonts w:ascii="宋体" w:hAnsi="宋体" w:eastAsia="黑体"/>
      <w:b/>
      <w:bCs/>
      <w:color w:val="000000"/>
      <w:kern w:val="2"/>
      <w:sz w:val="28"/>
      <w:szCs w:val="28"/>
    </w:rPr>
  </w:style>
  <w:style w:type="paragraph" w:customStyle="1" w:styleId="1333">
    <w:name w:val="样式 样式 标题 41.1.1.1标题 4－ch + 宋体 小四 黑色 + Times New Roman1"/>
    <w:basedOn w:val="1324"/>
    <w:link w:val="1332"/>
    <w:qFormat/>
    <w:uiPriority w:val="0"/>
    <w:pPr>
      <w:jc w:val="left"/>
    </w:pPr>
    <w:rPr>
      <w:rFonts w:eastAsia="黑体"/>
    </w:rPr>
  </w:style>
  <w:style w:type="character" w:customStyle="1" w:styleId="1334">
    <w:name w:val="样式 标题 3条标题1.1.13h33rd levelH3l3CTHead 3level_3PIM 3Le...2 Char"/>
    <w:link w:val="1335"/>
    <w:qFormat/>
    <w:uiPriority w:val="0"/>
    <w:rPr>
      <w:rFonts w:eastAsia="黑体"/>
      <w:bCs/>
      <w:kern w:val="2"/>
      <w:sz w:val="28"/>
      <w:szCs w:val="32"/>
    </w:rPr>
  </w:style>
  <w:style w:type="paragraph" w:customStyle="1" w:styleId="1335">
    <w:name w:val="样式 标题 3条标题1.1.13h33rd levelH3l3CTHead 3level_3PIM 3Le...2"/>
    <w:basedOn w:val="5"/>
    <w:link w:val="1334"/>
    <w:qFormat/>
    <w:uiPriority w:val="0"/>
    <w:pPr>
      <w:keepNext/>
      <w:keepLines/>
      <w:tabs>
        <w:tab w:val="left" w:pos="760"/>
        <w:tab w:val="left" w:pos="1200"/>
      </w:tabs>
      <w:jc w:val="left"/>
    </w:pPr>
    <w:rPr>
      <w:rFonts w:hAnsi="Times New Roman" w:eastAsia="黑体"/>
      <w:b w:val="0"/>
      <w:bCs/>
      <w:sz w:val="28"/>
      <w:szCs w:val="32"/>
      <w:lang w:val="en-US"/>
    </w:rPr>
  </w:style>
  <w:style w:type="character" w:customStyle="1" w:styleId="1336">
    <w:name w:val="样式 标题 3条标题1.1.13h33rd levelH3l3CTHead 3level_3PIM 3Le... Char"/>
    <w:link w:val="1337"/>
    <w:qFormat/>
    <w:uiPriority w:val="0"/>
    <w:rPr>
      <w:rFonts w:eastAsia="黑体"/>
      <w:b/>
      <w:bCs/>
      <w:kern w:val="2"/>
      <w:sz w:val="28"/>
      <w:szCs w:val="32"/>
    </w:rPr>
  </w:style>
  <w:style w:type="paragraph" w:customStyle="1" w:styleId="1337">
    <w:name w:val="样式 标题 3条标题1.1.13h33rd levelH3l3CTHead 3level_3PIM 3Le..."/>
    <w:basedOn w:val="5"/>
    <w:link w:val="1336"/>
    <w:qFormat/>
    <w:uiPriority w:val="0"/>
    <w:pPr>
      <w:keepNext/>
      <w:keepLines/>
      <w:tabs>
        <w:tab w:val="left" w:pos="760"/>
        <w:tab w:val="left" w:pos="1200"/>
      </w:tabs>
      <w:jc w:val="left"/>
    </w:pPr>
    <w:rPr>
      <w:rFonts w:hAnsi="Times New Roman" w:eastAsia="黑体"/>
      <w:bCs/>
      <w:sz w:val="28"/>
      <w:szCs w:val="32"/>
      <w:lang w:val="en-US"/>
    </w:rPr>
  </w:style>
  <w:style w:type="character" w:customStyle="1" w:styleId="1338">
    <w:name w:val="样式 样式 标题 41.1.1.1标题 4－ch + (西文) Times New Roman (中文) 宋体 小四 黑色 + ... Char"/>
    <w:basedOn w:val="1339"/>
    <w:link w:val="1341"/>
    <w:qFormat/>
    <w:uiPriority w:val="0"/>
    <w:rPr>
      <w:rFonts w:ascii="Arial" w:hAnsi="Arial" w:eastAsia="黑体"/>
      <w:color w:val="000000"/>
      <w:kern w:val="2"/>
      <w:sz w:val="28"/>
      <w:szCs w:val="28"/>
    </w:rPr>
  </w:style>
  <w:style w:type="character" w:customStyle="1" w:styleId="1339">
    <w:name w:val="样式 标题 41.1.1.1标题 4－ch + (西文) Times New Roman (中文) 宋体 小四 黑色 Char"/>
    <w:link w:val="1340"/>
    <w:qFormat/>
    <w:uiPriority w:val="0"/>
    <w:rPr>
      <w:rFonts w:ascii="Arial" w:hAnsi="Arial" w:eastAsia="黑体"/>
      <w:b/>
      <w:bCs/>
      <w:color w:val="000000"/>
      <w:kern w:val="2"/>
      <w:sz w:val="28"/>
      <w:szCs w:val="28"/>
    </w:rPr>
  </w:style>
  <w:style w:type="paragraph" w:customStyle="1" w:styleId="1340">
    <w:name w:val="样式 标题 41.1.1.1标题 4－ch + (西文) Times New Roman (中文) 宋体 小四 黑色"/>
    <w:basedOn w:val="6"/>
    <w:link w:val="1339"/>
    <w:qFormat/>
    <w:uiPriority w:val="0"/>
    <w:pPr>
      <w:keepNext/>
      <w:keepLines/>
      <w:tabs>
        <w:tab w:val="left" w:pos="760"/>
        <w:tab w:val="left" w:pos="1837"/>
      </w:tabs>
      <w:jc w:val="left"/>
    </w:pPr>
    <w:rPr>
      <w:rFonts w:ascii="Arial" w:hAnsi="Arial" w:eastAsia="黑体"/>
      <w:bCs/>
      <w:color w:val="000000"/>
      <w:sz w:val="28"/>
      <w:szCs w:val="28"/>
      <w:lang w:val="en-US"/>
    </w:rPr>
  </w:style>
  <w:style w:type="paragraph" w:customStyle="1" w:styleId="1341">
    <w:name w:val="样式 样式 标题 41.1.1.1标题 4－ch + (西文) Times New Roman (中文) 宋体 小四 黑色 + ..."/>
    <w:basedOn w:val="1340"/>
    <w:link w:val="1338"/>
    <w:qFormat/>
    <w:uiPriority w:val="0"/>
  </w:style>
  <w:style w:type="character" w:customStyle="1" w:styleId="1342">
    <w:name w:val="样式 标题 5标题 5XW附表标题标题 五级标题标题4zj + (符号) 宋体 五号 非加粗 Char"/>
    <w:link w:val="1343"/>
    <w:qFormat/>
    <w:uiPriority w:val="0"/>
    <w:rPr>
      <w:b/>
      <w:bCs/>
      <w:kern w:val="2"/>
      <w:sz w:val="21"/>
      <w:szCs w:val="28"/>
    </w:rPr>
  </w:style>
  <w:style w:type="paragraph" w:customStyle="1" w:styleId="1343">
    <w:name w:val="样式 标题 5标题 5XW附表标题标题 五级标题标题4zj + (符号) 宋体 五号 非加粗"/>
    <w:basedOn w:val="7"/>
    <w:link w:val="1342"/>
    <w:qFormat/>
    <w:uiPriority w:val="0"/>
    <w:pPr>
      <w:keepNext w:val="0"/>
      <w:keepLines w:val="0"/>
      <w:tabs>
        <w:tab w:val="left" w:pos="760"/>
        <w:tab w:val="left" w:pos="2100"/>
      </w:tabs>
      <w:spacing w:before="0" w:after="0" w:line="360" w:lineRule="auto"/>
      <w:ind w:firstLine="482" w:firstLineChars="0"/>
    </w:pPr>
    <w:rPr>
      <w:rFonts w:eastAsia="宋体"/>
      <w:bCs/>
      <w:kern w:val="2"/>
      <w:sz w:val="21"/>
      <w:szCs w:val="28"/>
    </w:rPr>
  </w:style>
  <w:style w:type="character" w:customStyle="1" w:styleId="1344">
    <w:name w:val="页眉 Char1"/>
    <w:qFormat/>
    <w:locked/>
    <w:uiPriority w:val="0"/>
    <w:rPr>
      <w:rFonts w:eastAsia="宋体"/>
      <w:kern w:val="2"/>
      <w:sz w:val="18"/>
      <w:szCs w:val="18"/>
      <w:lang w:val="en-US" w:eastAsia="zh-CN" w:bidi="ar-SA"/>
    </w:rPr>
  </w:style>
  <w:style w:type="character" w:customStyle="1" w:styleId="1345">
    <w:name w:val="font5 Char"/>
    <w:link w:val="702"/>
    <w:qFormat/>
    <w:uiPriority w:val="0"/>
    <w:rPr>
      <w:rFonts w:ascii="宋体" w:hAnsi="宋体"/>
      <w:sz w:val="24"/>
    </w:rPr>
  </w:style>
  <w:style w:type="character" w:customStyle="1" w:styleId="1346">
    <w:name w:val="封面大标题 Char"/>
    <w:qFormat/>
    <w:uiPriority w:val="0"/>
    <w:rPr>
      <w:rFonts w:eastAsia="宋体"/>
      <w:b/>
      <w:bCs/>
      <w:kern w:val="44"/>
      <w:sz w:val="32"/>
      <w:szCs w:val="44"/>
      <w:lang w:val="en-US" w:eastAsia="zh-CN" w:bidi="ar-SA"/>
    </w:rPr>
  </w:style>
  <w:style w:type="character" w:customStyle="1" w:styleId="1347">
    <w:name w:val="样式 样式 样式 标题 41.1.1.1标题 4－ch + 宋体 小四 黑色 + Times New Roman + Char"/>
    <w:link w:val="1348"/>
    <w:qFormat/>
    <w:uiPriority w:val="0"/>
    <w:rPr>
      <w:rFonts w:ascii="宋体" w:hAnsi="宋体" w:eastAsia="黑体"/>
      <w:b/>
      <w:bCs/>
      <w:color w:val="000000"/>
      <w:kern w:val="2"/>
      <w:sz w:val="28"/>
      <w:szCs w:val="28"/>
    </w:rPr>
  </w:style>
  <w:style w:type="paragraph" w:customStyle="1" w:styleId="1348">
    <w:name w:val="样式 样式 样式 标题 41.1.1.1标题 4－ch + 宋体 小四 黑色 + Times New Roman +"/>
    <w:basedOn w:val="1323"/>
    <w:link w:val="1347"/>
    <w:qFormat/>
    <w:uiPriority w:val="0"/>
  </w:style>
  <w:style w:type="character" w:customStyle="1" w:styleId="1349">
    <w:name w:val="样式 样式 标题 41.1.1.1标题 4－ch + 宋体 小四 黑色 + Times New Roman 非加粗 Char"/>
    <w:link w:val="1350"/>
    <w:qFormat/>
    <w:uiPriority w:val="0"/>
    <w:rPr>
      <w:rFonts w:ascii="宋体" w:hAnsi="宋体" w:eastAsia="黑体"/>
      <w:b/>
      <w:bCs/>
      <w:color w:val="000000"/>
      <w:kern w:val="2"/>
      <w:sz w:val="24"/>
      <w:szCs w:val="28"/>
    </w:rPr>
  </w:style>
  <w:style w:type="paragraph" w:customStyle="1" w:styleId="1350">
    <w:name w:val="样式 样式 标题 41.1.1.1标题 4－ch + 宋体 小四 黑色 + Times New Roman 非加粗"/>
    <w:basedOn w:val="1324"/>
    <w:link w:val="1349"/>
    <w:qFormat/>
    <w:uiPriority w:val="0"/>
    <w:pPr>
      <w:jc w:val="left"/>
    </w:pPr>
    <w:rPr>
      <w:rFonts w:eastAsia="黑体"/>
      <w:sz w:val="24"/>
    </w:rPr>
  </w:style>
  <w:style w:type="character" w:customStyle="1" w:styleId="1351">
    <w:name w:val="样式 样式 标题 4 + Times New Roman + 加宽量  0.2 磅 Char Char"/>
    <w:link w:val="1352"/>
    <w:qFormat/>
    <w:uiPriority w:val="0"/>
    <w:rPr>
      <w:spacing w:val="4"/>
      <w:kern w:val="2"/>
      <w:sz w:val="21"/>
      <w:szCs w:val="24"/>
      <w:lang w:bidi="he-IL"/>
    </w:rPr>
  </w:style>
  <w:style w:type="paragraph" w:customStyle="1" w:styleId="1352">
    <w:name w:val="样式 样式 标题 4 + Times New Roman + 加宽量  0.2 磅 Char"/>
    <w:basedOn w:val="1"/>
    <w:link w:val="1351"/>
    <w:qFormat/>
    <w:uiPriority w:val="0"/>
    <w:pPr>
      <w:adjustRightInd/>
      <w:snapToGrid/>
      <w:ind w:firstLine="0" w:firstLineChars="0"/>
      <w:outlineLvl w:val="3"/>
    </w:pPr>
    <w:rPr>
      <w:rFonts w:hAnsi="Times New Roman"/>
      <w:spacing w:val="4"/>
      <w:szCs w:val="24"/>
      <w:lang w:bidi="he-IL"/>
    </w:rPr>
  </w:style>
  <w:style w:type="character" w:customStyle="1" w:styleId="1353">
    <w:name w:val="样式 标题 3条标题1.1.13h33rd levelH3l3CTHead 3level_3PIM 3Le...1 Char"/>
    <w:link w:val="1354"/>
    <w:qFormat/>
    <w:uiPriority w:val="0"/>
    <w:rPr>
      <w:rFonts w:eastAsia="黑体"/>
      <w:bCs/>
      <w:color w:val="000000"/>
      <w:kern w:val="2"/>
      <w:sz w:val="28"/>
      <w:szCs w:val="32"/>
    </w:rPr>
  </w:style>
  <w:style w:type="paragraph" w:customStyle="1" w:styleId="1354">
    <w:name w:val="样式 标题 3条标题1.1.13h33rd levelH3l3CTHead 3level_3PIM 3Le...1"/>
    <w:basedOn w:val="5"/>
    <w:link w:val="1353"/>
    <w:qFormat/>
    <w:uiPriority w:val="0"/>
    <w:pPr>
      <w:keepNext/>
      <w:keepLines/>
      <w:tabs>
        <w:tab w:val="left" w:pos="760"/>
        <w:tab w:val="left" w:pos="1200"/>
      </w:tabs>
      <w:jc w:val="left"/>
    </w:pPr>
    <w:rPr>
      <w:rFonts w:hAnsi="Times New Roman" w:eastAsia="黑体"/>
      <w:b w:val="0"/>
      <w:bCs/>
      <w:color w:val="000000"/>
      <w:sz w:val="28"/>
      <w:szCs w:val="32"/>
      <w:lang w:val="en-US"/>
    </w:rPr>
  </w:style>
  <w:style w:type="character" w:customStyle="1" w:styleId="1355">
    <w:name w:val="样式 (中文) 黑体 小三"/>
    <w:qFormat/>
    <w:uiPriority w:val="0"/>
    <w:rPr>
      <w:rFonts w:ascii="Times New Roman" w:hAnsi="Times New Roman" w:eastAsia="宋体"/>
      <w:sz w:val="30"/>
      <w:szCs w:val="30"/>
    </w:rPr>
  </w:style>
  <w:style w:type="character" w:customStyle="1" w:styleId="1356">
    <w:name w:val="Explanation"/>
    <w:basedOn w:val="131"/>
    <w:qFormat/>
    <w:uiPriority w:val="0"/>
  </w:style>
  <w:style w:type="character" w:customStyle="1" w:styleId="1357">
    <w:name w:val="样式 标题 2 + 五号 Char"/>
    <w:qFormat/>
    <w:uiPriority w:val="0"/>
    <w:rPr>
      <w:rFonts w:eastAsia="黑体"/>
      <w:color w:val="333300"/>
      <w:sz w:val="21"/>
      <w:szCs w:val="24"/>
      <w:lang w:val="en-US" w:eastAsia="zh-CN" w:bidi="ar-SA"/>
    </w:rPr>
  </w:style>
  <w:style w:type="character" w:customStyle="1" w:styleId="1358">
    <w:name w:val="样式 标题 41.1.1.1标题 4－ch标题 4XWW4标题 4 Char Char Char Char + (西文...2 Char"/>
    <w:link w:val="1359"/>
    <w:qFormat/>
    <w:uiPriority w:val="0"/>
    <w:rPr>
      <w:rFonts w:eastAsia="黑体" w:cs="宋体"/>
      <w:bCs/>
      <w:kern w:val="2"/>
      <w:sz w:val="24"/>
    </w:rPr>
  </w:style>
  <w:style w:type="paragraph" w:customStyle="1" w:styleId="1359">
    <w:name w:val="样式 标题 41.1.1.1标题 4－ch标题 4XWW4标题 4 Char Char Char Char + (西文...2"/>
    <w:basedOn w:val="6"/>
    <w:link w:val="1358"/>
    <w:qFormat/>
    <w:uiPriority w:val="0"/>
    <w:pPr>
      <w:keepNext/>
      <w:keepLines/>
      <w:tabs>
        <w:tab w:val="left" w:pos="760"/>
        <w:tab w:val="left" w:pos="1837"/>
      </w:tabs>
      <w:adjustRightInd/>
      <w:snapToGrid/>
    </w:pPr>
    <w:rPr>
      <w:rFonts w:hAnsi="Times New Roman" w:eastAsia="黑体" w:cs="宋体"/>
      <w:b w:val="0"/>
      <w:bCs/>
      <w:sz w:val="24"/>
      <w:lang w:val="en-US"/>
    </w:rPr>
  </w:style>
  <w:style w:type="character" w:customStyle="1" w:styleId="1360">
    <w:name w:val="样式 样式 标题 41.1.1.1标题 4－ch + 宋体 小四 黑色 + Times New Roman Char"/>
    <w:link w:val="1323"/>
    <w:qFormat/>
    <w:uiPriority w:val="0"/>
    <w:rPr>
      <w:rFonts w:ascii="宋体" w:hAnsi="宋体" w:eastAsia="黑体"/>
      <w:b/>
      <w:bCs/>
      <w:color w:val="000000"/>
      <w:kern w:val="2"/>
      <w:sz w:val="28"/>
      <w:szCs w:val="28"/>
    </w:rPr>
  </w:style>
  <w:style w:type="character" w:customStyle="1" w:styleId="1361">
    <w:name w:val="样式 样式 正文缩进正文（首行缩进两字）1 + 首行缩进:  2 字符 + 首行缩进:  2 字符 Char"/>
    <w:link w:val="1362"/>
    <w:qFormat/>
    <w:uiPriority w:val="0"/>
    <w:rPr>
      <w:rFonts w:cs="宋体"/>
      <w:kern w:val="2"/>
      <w:sz w:val="24"/>
    </w:rPr>
  </w:style>
  <w:style w:type="paragraph" w:customStyle="1" w:styleId="1362">
    <w:name w:val="样式 样式 正文缩进正文（首行缩进两字）1 + 首行缩进:  2 字符 + 首行缩进:  2 字符"/>
    <w:basedOn w:val="1"/>
    <w:link w:val="1361"/>
    <w:qFormat/>
    <w:uiPriority w:val="0"/>
    <w:pPr>
      <w:snapToGrid/>
      <w:spacing w:line="300" w:lineRule="auto"/>
      <w:ind w:firstLine="480"/>
    </w:pPr>
    <w:rPr>
      <w:rFonts w:hAnsi="Times New Roman" w:cs="宋体"/>
      <w:sz w:val="24"/>
    </w:rPr>
  </w:style>
  <w:style w:type="character" w:customStyle="1" w:styleId="1363">
    <w:name w:val="样式 样式 样式 标题 41.1.1.1标题 4－ch + 宋体 小四 黑色 + Times New Roman + (符号) ...1 Char"/>
    <w:link w:val="1364"/>
    <w:qFormat/>
    <w:uiPriority w:val="0"/>
    <w:rPr>
      <w:rFonts w:ascii="宋体" w:hAnsi="宋体" w:eastAsia="黑体"/>
      <w:b/>
      <w:bCs/>
      <w:color w:val="000000"/>
      <w:kern w:val="2"/>
      <w:sz w:val="28"/>
      <w:szCs w:val="28"/>
    </w:rPr>
  </w:style>
  <w:style w:type="paragraph" w:customStyle="1" w:styleId="1364">
    <w:name w:val="样式 样式 样式 标题 41.1.1.1标题 4－ch + 宋体 小四 黑色 + Times New Roman + (符号) ...1"/>
    <w:basedOn w:val="1323"/>
    <w:link w:val="1363"/>
    <w:qFormat/>
    <w:uiPriority w:val="0"/>
  </w:style>
  <w:style w:type="paragraph" w:customStyle="1" w:styleId="1365">
    <w:name w:val="样式 首行缩进:  1.06 厘米"/>
    <w:basedOn w:val="1"/>
    <w:qFormat/>
    <w:uiPriority w:val="0"/>
    <w:pPr>
      <w:adjustRightInd/>
      <w:snapToGrid/>
      <w:spacing w:line="240" w:lineRule="auto"/>
      <w:ind w:firstLine="600" w:firstLineChars="0"/>
      <w:jc w:val="left"/>
    </w:pPr>
    <w:rPr>
      <w:rFonts w:ascii="宋体"/>
      <w:b/>
      <w:sz w:val="24"/>
      <w:szCs w:val="24"/>
    </w:rPr>
  </w:style>
  <w:style w:type="paragraph" w:customStyle="1" w:styleId="1366">
    <w:name w:val="样式 标题 41.1.1.1标题 4－ch + (西文) Times New Roman (中文) 宋体 小四 非加粗..."/>
    <w:basedOn w:val="6"/>
    <w:qFormat/>
    <w:uiPriority w:val="0"/>
    <w:pPr>
      <w:keepNext/>
      <w:keepLines/>
      <w:tabs>
        <w:tab w:val="left" w:pos="760"/>
        <w:tab w:val="left" w:pos="1837"/>
      </w:tabs>
      <w:jc w:val="left"/>
    </w:pPr>
    <w:rPr>
      <w:rFonts w:hAnsi="Times New Roman" w:eastAsia="黑体"/>
      <w:color w:val="000000"/>
      <w:sz w:val="24"/>
      <w:szCs w:val="28"/>
      <w:lang w:val="en-US"/>
    </w:rPr>
  </w:style>
  <w:style w:type="paragraph" w:customStyle="1" w:styleId="1367">
    <w:name w:val="参考文献"/>
    <w:basedOn w:val="1"/>
    <w:qFormat/>
    <w:uiPriority w:val="0"/>
    <w:pPr>
      <w:snapToGrid/>
      <w:spacing w:before="240" w:after="240"/>
      <w:ind w:firstLine="0" w:firstLineChars="0"/>
      <w:jc w:val="left"/>
    </w:pPr>
    <w:rPr>
      <w:rFonts w:hAnsi="Times New Roman"/>
      <w:b/>
      <w:color w:val="000000"/>
      <w:sz w:val="24"/>
      <w:szCs w:val="24"/>
    </w:rPr>
  </w:style>
  <w:style w:type="paragraph" w:customStyle="1" w:styleId="1368">
    <w:name w:val="样式 加粗 居中 行距: 固定值 27 磅"/>
    <w:basedOn w:val="1"/>
    <w:qFormat/>
    <w:uiPriority w:val="0"/>
    <w:pPr>
      <w:adjustRightInd/>
      <w:snapToGrid/>
      <w:spacing w:line="540" w:lineRule="exact"/>
      <w:ind w:firstLine="0" w:firstLineChars="0"/>
      <w:jc w:val="center"/>
    </w:pPr>
    <w:rPr>
      <w:rFonts w:hAnsi="Times New Roman" w:cs="宋体"/>
      <w:b/>
      <w:bCs/>
    </w:rPr>
  </w:style>
  <w:style w:type="paragraph" w:customStyle="1" w:styleId="1369">
    <w:name w:val="样式 标题 41.1.1.1标题 4－ch + (西文) Times New Roman (中文) 宋体 小四 黑色..."/>
    <w:basedOn w:val="6"/>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70">
    <w:name w:val="样式 标题 2 + 右侧:  1 字符"/>
    <w:basedOn w:val="4"/>
    <w:next w:val="4"/>
    <w:qFormat/>
    <w:uiPriority w:val="0"/>
    <w:pPr>
      <w:tabs>
        <w:tab w:val="left" w:pos="360"/>
      </w:tabs>
      <w:adjustRightInd/>
      <w:snapToGrid/>
      <w:spacing w:beforeLines="100" w:beforeAutospacing="0" w:after="0" w:afterAutospacing="0" w:line="300" w:lineRule="auto"/>
      <w:ind w:left="916" w:right="240" w:rightChars="100"/>
      <w:jc w:val="both"/>
    </w:pPr>
    <w:rPr>
      <w:rFonts w:ascii="宋体" w:hAnsi="Courier New" w:cs="宋体"/>
      <w:bCs/>
      <w:kern w:val="0"/>
      <w:sz w:val="24"/>
      <w:lang w:val="en-US"/>
    </w:rPr>
  </w:style>
  <w:style w:type="paragraph" w:customStyle="1" w:styleId="1371">
    <w:name w:val="书目1"/>
    <w:basedOn w:val="1"/>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372">
    <w:name w:val="条"/>
    <w:basedOn w:val="1"/>
    <w:qFormat/>
    <w:uiPriority w:val="0"/>
    <w:pPr>
      <w:tabs>
        <w:tab w:val="left" w:pos="2160"/>
      </w:tabs>
      <w:adjustRightInd/>
      <w:snapToGrid/>
      <w:spacing w:line="240" w:lineRule="auto"/>
      <w:ind w:left="2160" w:hanging="360" w:firstLineChars="0"/>
      <w:jc w:val="left"/>
      <w:outlineLvl w:val="2"/>
    </w:pPr>
    <w:rPr>
      <w:rFonts w:hAnsi="Times New Roman"/>
      <w:sz w:val="24"/>
      <w:szCs w:val="28"/>
    </w:rPr>
  </w:style>
  <w:style w:type="paragraph" w:customStyle="1" w:styleId="1373">
    <w:name w:val="样式 标题 6 + (西文) Times New Roman (中文) 宋体 五号 非加粗 段前: 0 磅 段后: 0..."/>
    <w:basedOn w:val="8"/>
    <w:qFormat/>
    <w:uiPriority w:val="0"/>
    <w:pPr>
      <w:keepNext w:val="0"/>
      <w:keepLines w:val="0"/>
      <w:tabs>
        <w:tab w:val="left" w:pos="760"/>
        <w:tab w:val="left" w:pos="1440"/>
        <w:tab w:val="left" w:pos="2520"/>
      </w:tabs>
      <w:spacing w:before="0" w:after="0" w:line="360" w:lineRule="auto"/>
      <w:ind w:firstLine="482" w:firstLineChars="0"/>
    </w:pPr>
    <w:rPr>
      <w:rFonts w:ascii="Times New Roman" w:hAnsi="宋体" w:eastAsia="宋体" w:cs="宋体"/>
      <w:b w:val="0"/>
      <w:kern w:val="2"/>
      <w:sz w:val="21"/>
      <w:lang w:val="en-US"/>
    </w:rPr>
  </w:style>
  <w:style w:type="paragraph" w:customStyle="1" w:styleId="1374">
    <w:name w:val="样式 首行缩进 + 左侧:  1 字符 右侧:  1 字符"/>
    <w:basedOn w:val="1"/>
    <w:qFormat/>
    <w:uiPriority w:val="0"/>
    <w:pPr>
      <w:adjustRightInd/>
      <w:snapToGrid/>
      <w:spacing w:before="120" w:line="240" w:lineRule="auto"/>
      <w:ind w:left="100" w:right="100" w:firstLine="200" w:firstLineChars="0"/>
      <w:jc w:val="left"/>
    </w:pPr>
    <w:rPr>
      <w:rFonts w:ascii="宋体"/>
      <w:b/>
      <w:sz w:val="24"/>
      <w:szCs w:val="24"/>
    </w:rPr>
  </w:style>
  <w:style w:type="paragraph" w:customStyle="1" w:styleId="1375">
    <w:name w:val="样式 标题 2H2W2节标题 1.1b21.1标题22nd levelh2Header 2l2DO NOT ...1"/>
    <w:basedOn w:val="4"/>
    <w:qFormat/>
    <w:uiPriority w:val="0"/>
    <w:pPr>
      <w:keepNext/>
      <w:keepLines/>
      <w:spacing w:before="0" w:beforeAutospacing="0" w:after="0" w:afterAutospacing="0" w:line="360" w:lineRule="auto"/>
      <w:jc w:val="both"/>
    </w:pPr>
    <w:rPr>
      <w:rFonts w:hAnsi="Times New Roman"/>
      <w:bCs/>
      <w:sz w:val="24"/>
      <w:szCs w:val="32"/>
      <w:lang w:val="en-US"/>
    </w:rPr>
  </w:style>
  <w:style w:type="paragraph" w:customStyle="1" w:styleId="1376">
    <w:name w:val="样式 样式 标题 2 + 黑色 + 小四 橄榄绿"/>
    <w:basedOn w:val="1"/>
    <w:qFormat/>
    <w:uiPriority w:val="0"/>
    <w:pPr>
      <w:widowControl/>
      <w:tabs>
        <w:tab w:val="left" w:pos="480"/>
      </w:tabs>
      <w:adjustRightInd/>
      <w:spacing w:before="120" w:after="120"/>
      <w:ind w:firstLine="0" w:firstLineChars="0"/>
      <w:jc w:val="left"/>
      <w:outlineLvl w:val="1"/>
    </w:pPr>
    <w:rPr>
      <w:rFonts w:ascii="黑体" w:hAnsi="Times New Roman" w:eastAsia="黑体"/>
      <w:b/>
      <w:color w:val="333300"/>
      <w:kern w:val="0"/>
      <w:sz w:val="24"/>
    </w:rPr>
  </w:style>
  <w:style w:type="paragraph" w:customStyle="1" w:styleId="1377">
    <w:name w:val="5号"/>
    <w:basedOn w:val="54"/>
    <w:qFormat/>
    <w:uiPriority w:val="0"/>
    <w:pPr>
      <w:widowControl/>
      <w:tabs>
        <w:tab w:val="left" w:pos="0"/>
        <w:tab w:val="left" w:pos="541"/>
        <w:tab w:val="left" w:pos="1125"/>
        <w:tab w:val="clear" w:pos="4153"/>
        <w:tab w:val="clear" w:pos="8306"/>
      </w:tabs>
      <w:adjustRightInd/>
      <w:spacing w:line="240" w:lineRule="auto"/>
      <w:ind w:left="1125" w:hanging="1125" w:firstLineChars="0"/>
      <w:jc w:val="left"/>
    </w:pPr>
    <w:rPr>
      <w:rFonts w:ascii="宋体" w:hAnsi="宋体"/>
      <w:sz w:val="21"/>
      <w:szCs w:val="18"/>
      <w:u w:color="FF0000"/>
      <w:lang w:val="en-US" w:bidi="he-IL"/>
    </w:rPr>
  </w:style>
  <w:style w:type="paragraph" w:customStyle="1" w:styleId="1378">
    <w:name w:val="样式 加粗 左 行距: 1.5 倍行距"/>
    <w:basedOn w:val="1"/>
    <w:qFormat/>
    <w:uiPriority w:val="0"/>
    <w:pPr>
      <w:ind w:firstLine="200"/>
      <w:jc w:val="left"/>
    </w:pPr>
    <w:rPr>
      <w:rFonts w:hAnsi="Times New Roman" w:cs="宋体"/>
      <w:bCs/>
    </w:rPr>
  </w:style>
  <w:style w:type="paragraph" w:customStyle="1" w:styleId="1379">
    <w:name w:val="样式 样式 标题 41.1.1.1标题 4－ch + 宋体 五号 黑色 + Times New Roman"/>
    <w:basedOn w:val="1380"/>
    <w:qFormat/>
    <w:uiPriority w:val="0"/>
    <w:pPr>
      <w:tabs>
        <w:tab w:val="left" w:pos="760"/>
        <w:tab w:val="left" w:pos="1837"/>
      </w:tabs>
      <w:jc w:val="left"/>
    </w:pPr>
    <w:rPr>
      <w:rFonts w:ascii="Times New Roman" w:hAnsi="Times New Roman" w:eastAsia="黑体"/>
      <w:b/>
    </w:rPr>
  </w:style>
  <w:style w:type="paragraph" w:customStyle="1" w:styleId="1380">
    <w:name w:val="样式 标题 41.1.1.1标题 4－ch + 宋体 五号 黑色"/>
    <w:basedOn w:val="6"/>
    <w:qFormat/>
    <w:uiPriority w:val="0"/>
    <w:pPr>
      <w:keepNext/>
      <w:keepLines/>
      <w:tabs>
        <w:tab w:val="left" w:pos="760"/>
        <w:tab w:val="left" w:pos="1837"/>
      </w:tabs>
    </w:pPr>
    <w:rPr>
      <w:rFonts w:ascii="宋体"/>
      <w:b w:val="0"/>
      <w:bCs/>
      <w:color w:val="000000"/>
      <w:sz w:val="24"/>
      <w:szCs w:val="28"/>
      <w:lang w:val="en-US"/>
    </w:rPr>
  </w:style>
  <w:style w:type="paragraph" w:customStyle="1" w:styleId="1381">
    <w:name w:val="纯文本5"/>
    <w:basedOn w:val="1"/>
    <w:qFormat/>
    <w:uiPriority w:val="0"/>
    <w:pPr>
      <w:snapToGrid/>
      <w:spacing w:line="240" w:lineRule="auto"/>
      <w:ind w:firstLine="0" w:firstLineChars="0"/>
      <w:textAlignment w:val="baseline"/>
    </w:pPr>
    <w:rPr>
      <w:rFonts w:ascii="宋体" w:hAnsi="Courier New"/>
    </w:rPr>
  </w:style>
  <w:style w:type="paragraph" w:customStyle="1" w:styleId="1382">
    <w:name w:val="Char Char Char Char Char Char Char2"/>
    <w:basedOn w:val="1"/>
    <w:qFormat/>
    <w:uiPriority w:val="0"/>
    <w:pPr>
      <w:adjustRightInd/>
      <w:snapToGrid/>
      <w:spacing w:line="240" w:lineRule="auto"/>
      <w:ind w:firstLine="200"/>
      <w:jc w:val="left"/>
    </w:pPr>
    <w:rPr>
      <w:rFonts w:hAnsi="Times New Roman"/>
      <w:sz w:val="28"/>
      <w:szCs w:val="24"/>
    </w:rPr>
  </w:style>
  <w:style w:type="paragraph" w:customStyle="1" w:styleId="1383">
    <w:name w:val="样式 居中 行距: 固定值 22 磅4"/>
    <w:basedOn w:val="1"/>
    <w:qFormat/>
    <w:uiPriority w:val="0"/>
    <w:pPr>
      <w:adjustRightInd/>
      <w:snapToGrid/>
      <w:spacing w:line="440" w:lineRule="exact"/>
      <w:ind w:firstLine="0" w:firstLineChars="0"/>
      <w:jc w:val="center"/>
    </w:pPr>
    <w:rPr>
      <w:rFonts w:hAnsi="Times New Roman" w:cs="宋体"/>
    </w:rPr>
  </w:style>
  <w:style w:type="paragraph" w:customStyle="1" w:styleId="1384">
    <w:name w:val="样式C3"/>
    <w:basedOn w:val="234"/>
    <w:next w:val="6"/>
    <w:qFormat/>
    <w:uiPriority w:val="0"/>
    <w:pPr>
      <w:keepNext w:val="0"/>
      <w:keepLines w:val="0"/>
      <w:widowControl/>
      <w:numPr>
        <w:ilvl w:val="0"/>
        <w:numId w:val="0"/>
      </w:numPr>
      <w:tabs>
        <w:tab w:val="left" w:pos="2160"/>
      </w:tabs>
      <w:adjustRightInd/>
      <w:spacing w:before="120" w:after="120" w:line="360" w:lineRule="auto"/>
      <w:ind w:left="2160" w:hanging="360"/>
      <w:jc w:val="left"/>
    </w:pPr>
    <w:rPr>
      <w:rFonts w:hint="default" w:ascii="黑体" w:eastAsia="黑体"/>
      <w:b w:val="0"/>
      <w:color w:val="333300"/>
      <w:kern w:val="0"/>
      <w:sz w:val="20"/>
      <w:szCs w:val="21"/>
    </w:rPr>
  </w:style>
  <w:style w:type="paragraph" w:customStyle="1" w:styleId="1385">
    <w:name w:val="样式 标题 41.1.1.1标题 4－ch标题 4XWW4标题 4 Char Char Char Char + (西文..."/>
    <w:basedOn w:val="6"/>
    <w:qFormat/>
    <w:uiPriority w:val="0"/>
    <w:pPr>
      <w:keepNext/>
      <w:keepLines/>
      <w:tabs>
        <w:tab w:val="left" w:pos="760"/>
        <w:tab w:val="left" w:pos="1837"/>
      </w:tabs>
      <w:ind w:left="1110"/>
    </w:pPr>
    <w:rPr>
      <w:rFonts w:hAnsi="Times New Roman" w:eastAsia="黑体" w:cs="宋体"/>
      <w:b w:val="0"/>
      <w:bCs/>
      <w:sz w:val="24"/>
      <w:lang w:val="en-US"/>
    </w:rPr>
  </w:style>
  <w:style w:type="paragraph" w:customStyle="1" w:styleId="1386">
    <w:name w:val="样式 首行缩进 + 左侧:  1 字符 右侧:  1 字符1"/>
    <w:basedOn w:val="21"/>
    <w:qFormat/>
    <w:uiPriority w:val="0"/>
    <w:pPr>
      <w:adjustRightInd/>
      <w:snapToGrid/>
      <w:spacing w:before="240" w:after="240" w:line="240" w:lineRule="auto"/>
      <w:ind w:left="281" w:leftChars="100" w:right="281" w:rightChars="100" w:firstLine="0" w:firstLineChars="0"/>
      <w:jc w:val="left"/>
    </w:pPr>
    <w:rPr>
      <w:rFonts w:ascii="宋体" w:hAnsi="宋体"/>
      <w:b/>
      <w:bCs/>
      <w:szCs w:val="24"/>
    </w:rPr>
  </w:style>
  <w:style w:type="paragraph" w:customStyle="1" w:styleId="1387">
    <w:name w:val="样式 标题 41.1.1.1标题 4－ch标题 4XWW4标题 4 Char Char Char Char + (西文...1"/>
    <w:basedOn w:val="6"/>
    <w:qFormat/>
    <w:uiPriority w:val="0"/>
    <w:pPr>
      <w:keepNext/>
      <w:keepLines/>
      <w:tabs>
        <w:tab w:val="left" w:pos="760"/>
        <w:tab w:val="left" w:pos="1837"/>
      </w:tabs>
      <w:ind w:left="1110" w:firstLine="200" w:firstLineChars="200"/>
    </w:pPr>
    <w:rPr>
      <w:rFonts w:hAnsi="Times New Roman" w:cs="宋体"/>
      <w:b w:val="0"/>
      <w:bCs/>
      <w:lang w:val="en-US"/>
    </w:rPr>
  </w:style>
  <w:style w:type="paragraph" w:customStyle="1" w:styleId="1388">
    <w:name w:val="样式 标题 2 + 加粗 自动设置 行距: 1.5 倍行距"/>
    <w:basedOn w:val="4"/>
    <w:qFormat/>
    <w:uiPriority w:val="0"/>
    <w:pPr>
      <w:widowControl/>
      <w:tabs>
        <w:tab w:val="left" w:pos="480"/>
        <w:tab w:val="left" w:pos="1440"/>
      </w:tabs>
      <w:adjustRightInd/>
      <w:spacing w:before="156" w:beforeAutospacing="0" w:after="156" w:afterAutospacing="0" w:line="360" w:lineRule="auto"/>
      <w:ind w:left="1440" w:hanging="360"/>
      <w:jc w:val="left"/>
    </w:pPr>
    <w:rPr>
      <w:rFonts w:ascii="黑体"/>
      <w:bCs/>
      <w:snapToGrid w:val="0"/>
      <w:kern w:val="0"/>
      <w:sz w:val="24"/>
    </w:rPr>
  </w:style>
  <w:style w:type="paragraph" w:customStyle="1" w:styleId="1389">
    <w:name w:val="样式 加粗 行距: 1.5 倍行距"/>
    <w:basedOn w:val="1"/>
    <w:qFormat/>
    <w:uiPriority w:val="0"/>
    <w:pPr>
      <w:adjustRightInd/>
      <w:ind w:firstLine="0" w:firstLineChars="0"/>
    </w:pPr>
    <w:rPr>
      <w:rFonts w:hAnsi="Times New Roman" w:eastAsia="黑体" w:cs="宋体"/>
      <w:bCs/>
      <w:kern w:val="0"/>
      <w:sz w:val="24"/>
    </w:rPr>
  </w:style>
  <w:style w:type="paragraph" w:customStyle="1" w:styleId="1390">
    <w:name w:val="样式 标题 41.1.1.1标题 4－ch + (西文) Times New Roman (中文) 宋体 小四 黑色...1"/>
    <w:basedOn w:val="6"/>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91">
    <w:name w:val="Char Char Char Char11"/>
    <w:basedOn w:val="1"/>
    <w:qFormat/>
    <w:uiPriority w:val="0"/>
    <w:pPr>
      <w:adjustRightInd/>
      <w:snapToGrid/>
      <w:spacing w:line="240" w:lineRule="auto"/>
      <w:ind w:firstLine="0" w:firstLineChars="0"/>
    </w:pPr>
    <w:rPr>
      <w:rFonts w:hAnsi="Times New Roman"/>
      <w:szCs w:val="24"/>
    </w:rPr>
  </w:style>
  <w:style w:type="paragraph" w:customStyle="1" w:styleId="1392">
    <w:name w:val="样式 样式 标题 41.1.1.1标题 4－ch + 宋体 小四 黑色 + Times New Roman 加粗"/>
    <w:basedOn w:val="1324"/>
    <w:qFormat/>
    <w:uiPriority w:val="0"/>
    <w:rPr>
      <w:rFonts w:ascii="Times New Roman" w:hAnsi="Times New Roman" w:eastAsia="黑体"/>
    </w:rPr>
  </w:style>
  <w:style w:type="paragraph" w:customStyle="1" w:styleId="1393">
    <w:name w:val="11111"/>
    <w:basedOn w:val="67"/>
    <w:qFormat/>
    <w:uiPriority w:val="0"/>
    <w:pPr>
      <w:autoSpaceDE/>
      <w:autoSpaceDN/>
      <w:adjustRightInd/>
      <w:snapToGrid/>
      <w:spacing w:line="500" w:lineRule="exact"/>
      <w:ind w:firstLine="0" w:firstLineChars="0"/>
      <w:jc w:val="both"/>
    </w:pPr>
    <w:rPr>
      <w:color w:val="auto"/>
      <w:kern w:val="2"/>
      <w:sz w:val="24"/>
      <w:szCs w:val="24"/>
      <w:lang w:val="en-US"/>
    </w:rPr>
  </w:style>
  <w:style w:type="paragraph" w:customStyle="1" w:styleId="1394">
    <w:name w:val="样式 正文缩进 + 首行缩进:  2 字符"/>
    <w:basedOn w:val="21"/>
    <w:qFormat/>
    <w:uiPriority w:val="0"/>
    <w:pPr>
      <w:adjustRightInd/>
      <w:snapToGrid/>
      <w:spacing w:line="300" w:lineRule="auto"/>
      <w:ind w:firstLine="480"/>
    </w:pPr>
    <w:rPr>
      <w:rFonts w:ascii="Times New Roman" w:hAnsi="Times New Roman"/>
    </w:rPr>
  </w:style>
  <w:style w:type="paragraph" w:customStyle="1" w:styleId="1395">
    <w:name w:val="标书表格"/>
    <w:basedOn w:val="1"/>
    <w:qFormat/>
    <w:uiPriority w:val="0"/>
    <w:pPr>
      <w:tabs>
        <w:tab w:val="left" w:pos="425"/>
      </w:tabs>
      <w:spacing w:before="20" w:after="20" w:line="280" w:lineRule="exact"/>
      <w:ind w:firstLine="0" w:firstLineChars="0"/>
      <w:jc w:val="center"/>
    </w:pPr>
    <w:rPr>
      <w:rFonts w:ascii="Arial" w:hAnsi="Arial" w:eastAsia="Arial"/>
      <w:kern w:val="0"/>
      <w:sz w:val="24"/>
    </w:rPr>
  </w:style>
  <w:style w:type="paragraph" w:customStyle="1" w:styleId="1396">
    <w:name w:val="样式 小四 加粗 黑色 左 行距: 1.5 倍行距"/>
    <w:basedOn w:val="1"/>
    <w:qFormat/>
    <w:uiPriority w:val="0"/>
    <w:pPr>
      <w:ind w:firstLine="0" w:firstLineChars="0"/>
      <w:jc w:val="left"/>
    </w:pPr>
    <w:rPr>
      <w:rFonts w:hAnsi="Times New Roman" w:eastAsia="黑体" w:cs="宋体"/>
      <w:bCs/>
      <w:color w:val="000000"/>
      <w:kern w:val="0"/>
      <w:sz w:val="24"/>
    </w:rPr>
  </w:style>
  <w:style w:type="paragraph" w:customStyle="1" w:styleId="1397">
    <w:name w:val="样式 宋体 加粗 黑色 左"/>
    <w:basedOn w:val="1"/>
    <w:qFormat/>
    <w:uiPriority w:val="0"/>
    <w:pPr>
      <w:adjustRightInd/>
      <w:snapToGrid/>
      <w:spacing w:line="240" w:lineRule="auto"/>
      <w:ind w:firstLine="0" w:firstLineChars="0"/>
      <w:jc w:val="left"/>
    </w:pPr>
    <w:rPr>
      <w:rFonts w:ascii="宋体" w:cs="宋体"/>
      <w:b/>
      <w:bCs/>
      <w:color w:val="000000"/>
      <w:sz w:val="24"/>
    </w:rPr>
  </w:style>
  <w:style w:type="paragraph" w:customStyle="1" w:styleId="1398">
    <w:name w:val="d3"/>
    <w:basedOn w:val="1"/>
    <w:qFormat/>
    <w:uiPriority w:val="0"/>
    <w:pPr>
      <w:adjustRightInd/>
      <w:snapToGrid/>
      <w:spacing w:line="640" w:lineRule="exact"/>
      <w:ind w:firstLine="0" w:firstLineChars="0"/>
      <w:jc w:val="center"/>
    </w:pPr>
    <w:rPr>
      <w:rFonts w:hAnsi="Times New Roman"/>
      <w:b/>
      <w:bCs/>
      <w:sz w:val="44"/>
      <w:szCs w:val="44"/>
    </w:rPr>
  </w:style>
  <w:style w:type="paragraph" w:customStyle="1" w:styleId="1399">
    <w:name w:val="样式 居中 行距: 固定值 22 磅1"/>
    <w:basedOn w:val="1"/>
    <w:qFormat/>
    <w:uiPriority w:val="0"/>
    <w:pPr>
      <w:adjustRightInd/>
      <w:snapToGrid/>
      <w:spacing w:line="440" w:lineRule="exact"/>
      <w:ind w:firstLine="0" w:firstLineChars="0"/>
      <w:jc w:val="center"/>
    </w:pPr>
    <w:rPr>
      <w:rFonts w:hAnsi="Times New Roman" w:cs="宋体"/>
    </w:rPr>
  </w:style>
  <w:style w:type="paragraph" w:customStyle="1" w:styleId="1400">
    <w:name w:val="样式 居中 行距: 固定值 22 磅7"/>
    <w:basedOn w:val="1"/>
    <w:qFormat/>
    <w:uiPriority w:val="0"/>
    <w:pPr>
      <w:adjustRightInd/>
      <w:snapToGrid/>
      <w:spacing w:line="440" w:lineRule="exact"/>
      <w:ind w:firstLine="0" w:firstLineChars="0"/>
      <w:jc w:val="center"/>
    </w:pPr>
    <w:rPr>
      <w:rFonts w:hAnsi="Times New Roman" w:cs="宋体"/>
    </w:rPr>
  </w:style>
  <w:style w:type="paragraph" w:customStyle="1" w:styleId="1401">
    <w:name w:val="Char16"/>
    <w:basedOn w:val="1"/>
    <w:next w:val="1"/>
    <w:qFormat/>
    <w:uiPriority w:val="0"/>
    <w:pPr>
      <w:widowControl/>
      <w:adjustRightInd/>
      <w:snapToGrid/>
      <w:spacing w:line="240" w:lineRule="auto"/>
      <w:ind w:firstLine="0" w:firstLineChars="0"/>
      <w:jc w:val="left"/>
    </w:pPr>
    <w:rPr>
      <w:rFonts w:hAnsi="Times New Roman"/>
      <w:szCs w:val="24"/>
    </w:rPr>
  </w:style>
  <w:style w:type="paragraph" w:customStyle="1" w:styleId="1402">
    <w:name w:val="样式 标题 5 + 行距: 多倍行距 1.3 字行"/>
    <w:basedOn w:val="7"/>
    <w:qFormat/>
    <w:uiPriority w:val="0"/>
    <w:pPr>
      <w:keepNext w:val="0"/>
      <w:keepLines w:val="0"/>
      <w:tabs>
        <w:tab w:val="left" w:pos="760"/>
        <w:tab w:val="left" w:pos="2100"/>
      </w:tabs>
      <w:adjustRightInd/>
      <w:snapToGrid/>
      <w:spacing w:before="0" w:after="0" w:line="312" w:lineRule="auto"/>
      <w:ind w:firstLine="200"/>
    </w:pPr>
    <w:rPr>
      <w:rFonts w:eastAsia="宋体" w:cs="宋体"/>
      <w:b w:val="0"/>
      <w:sz w:val="24"/>
    </w:rPr>
  </w:style>
  <w:style w:type="paragraph" w:customStyle="1" w:styleId="1403">
    <w:name w:val="样式 55 + (西文) Times New Roman (中文) 宋体 五号 加粗 行距: 1.5 倍行距"/>
    <w:basedOn w:val="1404"/>
    <w:qFormat/>
    <w:uiPriority w:val="0"/>
    <w:pPr>
      <w:snapToGrid w:val="0"/>
      <w:spacing w:line="360" w:lineRule="auto"/>
      <w:ind w:firstLine="0"/>
    </w:pPr>
    <w:rPr>
      <w:rFonts w:ascii="Times New Roman" w:eastAsia="黑体" w:cs="宋体"/>
      <w:bCs/>
      <w:szCs w:val="20"/>
    </w:rPr>
  </w:style>
  <w:style w:type="paragraph" w:customStyle="1" w:styleId="1404">
    <w:name w:val="55"/>
    <w:basedOn w:val="1"/>
    <w:qFormat/>
    <w:uiPriority w:val="0"/>
    <w:pPr>
      <w:snapToGrid/>
      <w:spacing w:line="500" w:lineRule="exact"/>
      <w:ind w:firstLine="629" w:firstLineChars="0"/>
    </w:pPr>
    <w:rPr>
      <w:rFonts w:ascii="仿宋_GB2312" w:hAnsi="Times New Roman" w:eastAsia="仿宋_GB2312"/>
      <w:sz w:val="28"/>
      <w:szCs w:val="28"/>
    </w:rPr>
  </w:style>
  <w:style w:type="paragraph" w:customStyle="1" w:styleId="1405">
    <w:name w:val="样式 55 + (西文) Times New Roman (中文) 宋体 五号 加粗 黑色 行距: 1.5 倍行距"/>
    <w:basedOn w:val="1404"/>
    <w:qFormat/>
    <w:uiPriority w:val="0"/>
    <w:pPr>
      <w:snapToGrid w:val="0"/>
      <w:spacing w:line="360" w:lineRule="auto"/>
      <w:ind w:firstLine="0"/>
      <w:jc w:val="left"/>
    </w:pPr>
    <w:rPr>
      <w:rFonts w:ascii="Times New Roman" w:eastAsia="黑体" w:cs="宋体"/>
      <w:bCs/>
      <w:color w:val="000000"/>
      <w:szCs w:val="20"/>
    </w:rPr>
  </w:style>
  <w:style w:type="paragraph" w:customStyle="1" w:styleId="1406">
    <w:name w:val="封面"/>
    <w:basedOn w:val="1"/>
    <w:qFormat/>
    <w:uiPriority w:val="0"/>
    <w:pPr>
      <w:snapToGrid/>
      <w:ind w:firstLine="0" w:firstLineChars="0"/>
      <w:jc w:val="left"/>
      <w:textAlignment w:val="baseline"/>
    </w:pPr>
    <w:rPr>
      <w:rFonts w:ascii="宋体" w:hAnsi="Times New Roman"/>
      <w:kern w:val="0"/>
      <w:sz w:val="24"/>
    </w:rPr>
  </w:style>
  <w:style w:type="paragraph" w:customStyle="1" w:styleId="1407">
    <w:name w:val="Char Char Char Char5"/>
    <w:basedOn w:val="1"/>
    <w:qFormat/>
    <w:uiPriority w:val="0"/>
    <w:pPr>
      <w:adjustRightInd/>
      <w:snapToGrid/>
      <w:spacing w:line="240" w:lineRule="auto"/>
      <w:ind w:firstLine="0" w:firstLineChars="0"/>
    </w:pPr>
    <w:rPr>
      <w:rFonts w:hAnsi="Times New Roman"/>
      <w:szCs w:val="24"/>
    </w:rPr>
  </w:style>
  <w:style w:type="paragraph" w:customStyle="1" w:styleId="1408">
    <w:name w:val="l"/>
    <w:basedOn w:val="21"/>
    <w:qFormat/>
    <w:uiPriority w:val="0"/>
    <w:pPr>
      <w:adjustRightInd/>
      <w:snapToGrid/>
      <w:ind w:firstLine="408" w:firstLineChars="170"/>
    </w:pPr>
    <w:rPr>
      <w:rFonts w:ascii="Times New Roman" w:hAnsi="Times New Roman"/>
      <w:bCs/>
      <w:kern w:val="0"/>
      <w:szCs w:val="24"/>
    </w:rPr>
  </w:style>
  <w:style w:type="paragraph" w:customStyle="1" w:styleId="1409">
    <w:name w:val="44"/>
    <w:basedOn w:val="1"/>
    <w:qFormat/>
    <w:uiPriority w:val="0"/>
    <w:pPr>
      <w:adjustRightInd/>
      <w:snapToGrid/>
      <w:spacing w:line="520" w:lineRule="exact"/>
      <w:ind w:firstLine="0" w:firstLineChars="0"/>
    </w:pPr>
    <w:rPr>
      <w:rFonts w:ascii="仿宋_GB2312" w:hAnsi="Times New Roman" w:eastAsia="仿宋_GB2312"/>
      <w:sz w:val="32"/>
      <w:szCs w:val="32"/>
    </w:rPr>
  </w:style>
  <w:style w:type="paragraph" w:customStyle="1" w:styleId="1410">
    <w:name w:val="样式 小四 行距: 固定值 20 磅"/>
    <w:basedOn w:val="1"/>
    <w:qFormat/>
    <w:uiPriority w:val="0"/>
    <w:pPr>
      <w:adjustRightInd/>
      <w:snapToGrid/>
      <w:spacing w:line="400" w:lineRule="exact"/>
      <w:ind w:firstLine="480"/>
    </w:pPr>
    <w:rPr>
      <w:rFonts w:hAnsi="Times New Roman" w:cs="宋体"/>
      <w:sz w:val="24"/>
      <w:szCs w:val="24"/>
    </w:rPr>
  </w:style>
  <w:style w:type="paragraph" w:customStyle="1" w:styleId="1411">
    <w:name w:val="样式 标题 41.1.1.1标题 4－ch + Times New Roman 非加粗"/>
    <w:basedOn w:val="6"/>
    <w:qFormat/>
    <w:uiPriority w:val="0"/>
    <w:pPr>
      <w:keepNext/>
      <w:keepLines/>
      <w:tabs>
        <w:tab w:val="left" w:pos="760"/>
        <w:tab w:val="left" w:pos="1837"/>
      </w:tabs>
    </w:pPr>
    <w:rPr>
      <w:rFonts w:hAnsi="Times New Roman" w:eastAsia="黑体"/>
      <w:sz w:val="24"/>
      <w:szCs w:val="28"/>
      <w:lang w:val="en-US"/>
    </w:rPr>
  </w:style>
  <w:style w:type="paragraph" w:customStyle="1" w:styleId="1412">
    <w:name w:val="样式 居中 行距: 固定值 22 磅8"/>
    <w:basedOn w:val="1"/>
    <w:qFormat/>
    <w:uiPriority w:val="0"/>
    <w:pPr>
      <w:adjustRightInd/>
      <w:snapToGrid/>
      <w:spacing w:line="440" w:lineRule="exact"/>
      <w:ind w:firstLine="0" w:firstLineChars="0"/>
      <w:jc w:val="center"/>
    </w:pPr>
    <w:rPr>
      <w:rFonts w:hAnsi="Times New Roman" w:cs="宋体"/>
    </w:rPr>
  </w:style>
  <w:style w:type="paragraph" w:customStyle="1" w:styleId="1413">
    <w:name w:val="样式 三号 加粗 居中 行距: 1.5 倍行距"/>
    <w:basedOn w:val="1"/>
    <w:qFormat/>
    <w:uiPriority w:val="0"/>
    <w:pPr>
      <w:ind w:firstLine="0" w:firstLineChars="0"/>
      <w:jc w:val="left"/>
    </w:pPr>
    <w:rPr>
      <w:rFonts w:hAnsi="Times New Roman" w:eastAsia="黑体" w:cs="宋体"/>
      <w:bCs/>
      <w:sz w:val="24"/>
    </w:rPr>
  </w:style>
  <w:style w:type="paragraph" w:customStyle="1" w:styleId="1414">
    <w:name w:val="样式 居中 行距: 固定值 22 磅2"/>
    <w:basedOn w:val="1"/>
    <w:qFormat/>
    <w:uiPriority w:val="0"/>
    <w:pPr>
      <w:adjustRightInd/>
      <w:snapToGrid/>
      <w:spacing w:line="440" w:lineRule="exact"/>
      <w:ind w:firstLine="0" w:firstLineChars="0"/>
      <w:jc w:val="center"/>
    </w:pPr>
    <w:rPr>
      <w:rFonts w:hAnsi="Times New Roman" w:cs="宋体"/>
    </w:rPr>
  </w:style>
  <w:style w:type="paragraph" w:customStyle="1" w:styleId="1415">
    <w:name w:val="Char Char Char Char Char Char Char Char Char Char Char Char2 Char"/>
    <w:basedOn w:val="5"/>
    <w:next w:val="5"/>
    <w:qFormat/>
    <w:uiPriority w:val="0"/>
    <w:pPr>
      <w:tabs>
        <w:tab w:val="left" w:pos="760"/>
        <w:tab w:val="left" w:pos="1200"/>
      </w:tabs>
      <w:ind w:left="150"/>
      <w:jc w:val="left"/>
    </w:pPr>
    <w:rPr>
      <w:rFonts w:hAnsi="Times New Roman" w:eastAsia="黑体"/>
      <w:sz w:val="28"/>
      <w:szCs w:val="24"/>
      <w:lang w:val="en-US"/>
    </w:rPr>
  </w:style>
  <w:style w:type="paragraph" w:customStyle="1" w:styleId="1416">
    <w:name w:val="样式 正文缩进正文（首行缩进两字）1 + 首行缩进:  2 字符"/>
    <w:basedOn w:val="21"/>
    <w:qFormat/>
    <w:uiPriority w:val="0"/>
    <w:pPr>
      <w:adjustRightInd/>
      <w:snapToGrid/>
      <w:spacing w:line="300" w:lineRule="auto"/>
      <w:ind w:firstLine="480"/>
    </w:pPr>
    <w:rPr>
      <w:rFonts w:ascii="Times New Roman" w:hAnsi="Times New Roman"/>
    </w:rPr>
  </w:style>
  <w:style w:type="paragraph" w:customStyle="1" w:styleId="1417">
    <w:name w:val="样式 左侧:  1 字符 右侧:  1 字符"/>
    <w:basedOn w:val="1"/>
    <w:qFormat/>
    <w:uiPriority w:val="0"/>
    <w:pPr>
      <w:adjustRightInd/>
      <w:snapToGrid/>
      <w:spacing w:line="300" w:lineRule="auto"/>
      <w:ind w:left="100" w:leftChars="100" w:right="240" w:rightChars="100" w:firstLine="0" w:firstLineChars="0"/>
    </w:pPr>
    <w:rPr>
      <w:rFonts w:ascii="宋体" w:hAnsi="Courier New" w:cs="宋体"/>
      <w:sz w:val="24"/>
    </w:rPr>
  </w:style>
  <w:style w:type="paragraph" w:customStyle="1" w:styleId="1418">
    <w:name w:val="样式 标题 2H2W2节标题 1.1b21.1标题22nd levelh2Header 2l2DO NOT ...2"/>
    <w:basedOn w:val="4"/>
    <w:qFormat/>
    <w:uiPriority w:val="0"/>
    <w:pPr>
      <w:keepNext/>
      <w:keepLines/>
      <w:spacing w:before="0" w:beforeAutospacing="0" w:after="0" w:afterAutospacing="0" w:line="360" w:lineRule="auto"/>
      <w:jc w:val="both"/>
    </w:pPr>
    <w:rPr>
      <w:rFonts w:hAnsi="Times New Roman" w:cs="宋体"/>
      <w:bCs/>
      <w:sz w:val="24"/>
      <w:lang w:val="en-US"/>
    </w:rPr>
  </w:style>
  <w:style w:type="paragraph" w:customStyle="1" w:styleId="1419">
    <w:name w:val="标准"/>
    <w:basedOn w:val="1"/>
    <w:qFormat/>
    <w:uiPriority w:val="0"/>
    <w:pPr>
      <w:tabs>
        <w:tab w:val="left" w:pos="180"/>
        <w:tab w:val="left" w:pos="540"/>
        <w:tab w:val="left" w:pos="1830"/>
      </w:tabs>
      <w:snapToGrid/>
      <w:spacing w:line="312" w:lineRule="atLeast"/>
      <w:ind w:left="1830" w:hanging="930" w:firstLineChars="0"/>
      <w:jc w:val="center"/>
      <w:textAlignment w:val="baseline"/>
    </w:pPr>
    <w:rPr>
      <w:rFonts w:ascii="宋体" w:hAnsi="Times New Roman"/>
      <w:kern w:val="0"/>
      <w:sz w:val="24"/>
    </w:rPr>
  </w:style>
  <w:style w:type="paragraph" w:customStyle="1" w:styleId="1420">
    <w:name w:val="样式 (中文) 黑体 11.5 磅 居中 行距: 固定值 22 磅2"/>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1">
    <w:name w:val="Number1"/>
    <w:basedOn w:val="1"/>
    <w:qFormat/>
    <w:uiPriority w:val="0"/>
    <w:pPr>
      <w:tabs>
        <w:tab w:val="left" w:pos="1200"/>
      </w:tabs>
      <w:snapToGrid/>
      <w:ind w:left="1200" w:hanging="600" w:firstLineChars="0"/>
      <w:jc w:val="left"/>
      <w:textAlignment w:val="baseline"/>
    </w:pPr>
    <w:rPr>
      <w:rFonts w:hAnsi="Times New Roman"/>
      <w:kern w:val="0"/>
      <w:sz w:val="24"/>
      <w:szCs w:val="24"/>
    </w:rPr>
  </w:style>
  <w:style w:type="paragraph" w:customStyle="1" w:styleId="1422">
    <w:name w:val="样式 (中文) 黑体 11.5 磅 居中 行距: 固定值 22 磅1"/>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3">
    <w:name w:val="样式 (中文) 黑体 11.5 磅 居中 行距: 固定值 22 磅3"/>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4">
    <w:name w:val="样式 首行缩进:  2 字符 行距: 1.5 倍行距"/>
    <w:basedOn w:val="1"/>
    <w:qFormat/>
    <w:uiPriority w:val="0"/>
    <w:pPr>
      <w:widowControl/>
      <w:tabs>
        <w:tab w:val="left" w:pos="360"/>
      </w:tabs>
      <w:adjustRightInd/>
      <w:snapToGrid/>
      <w:ind w:left="360" w:firstLine="480"/>
      <w:jc w:val="left"/>
    </w:pPr>
    <w:rPr>
      <w:rFonts w:hAnsi="Times New Roman"/>
      <w:kern w:val="0"/>
      <w:sz w:val="24"/>
    </w:rPr>
  </w:style>
  <w:style w:type="paragraph" w:customStyle="1" w:styleId="1425">
    <w:name w:val="样式 加粗 居中 行距: 固定值 22 磅"/>
    <w:basedOn w:val="1"/>
    <w:qFormat/>
    <w:uiPriority w:val="0"/>
    <w:pPr>
      <w:adjustRightInd/>
      <w:snapToGrid/>
      <w:spacing w:line="440" w:lineRule="exact"/>
      <w:ind w:firstLine="0" w:firstLineChars="0"/>
      <w:jc w:val="center"/>
    </w:pPr>
    <w:rPr>
      <w:rFonts w:hAnsi="Times New Roman" w:cs="宋体"/>
      <w:b/>
      <w:bCs/>
    </w:rPr>
  </w:style>
  <w:style w:type="paragraph" w:customStyle="1" w:styleId="1426">
    <w:name w:val="样式 标题 5标题 5XW附表标题标题 五级标题标题4zj + (符号) 宋体 五号 非加粗 段前: 0 磅 段..."/>
    <w:basedOn w:val="7"/>
    <w:qFormat/>
    <w:uiPriority w:val="0"/>
    <w:pPr>
      <w:keepNext w:val="0"/>
      <w:keepLines w:val="0"/>
      <w:tabs>
        <w:tab w:val="left" w:pos="760"/>
        <w:tab w:val="left" w:pos="2100"/>
      </w:tabs>
      <w:spacing w:before="0" w:after="0" w:line="360" w:lineRule="auto"/>
      <w:ind w:firstLine="482" w:firstLineChars="0"/>
    </w:pPr>
    <w:rPr>
      <w:rFonts w:hAnsi="宋体" w:eastAsia="宋体" w:cs="宋体"/>
      <w:b w:val="0"/>
      <w:kern w:val="2"/>
      <w:sz w:val="21"/>
    </w:rPr>
  </w:style>
  <w:style w:type="paragraph" w:customStyle="1" w:styleId="1427">
    <w:name w:val="款"/>
    <w:basedOn w:val="1"/>
    <w:next w:val="4"/>
    <w:qFormat/>
    <w:uiPriority w:val="0"/>
    <w:pPr>
      <w:tabs>
        <w:tab w:val="left" w:pos="1125"/>
      </w:tabs>
      <w:adjustRightInd/>
      <w:snapToGrid/>
      <w:spacing w:line="240" w:lineRule="auto"/>
      <w:ind w:firstLine="0" w:firstLineChars="0"/>
      <w:jc w:val="left"/>
      <w:outlineLvl w:val="3"/>
    </w:pPr>
    <w:rPr>
      <w:rFonts w:hAnsi="Times New Roman"/>
      <w:sz w:val="24"/>
      <w:szCs w:val="28"/>
    </w:rPr>
  </w:style>
  <w:style w:type="paragraph" w:customStyle="1" w:styleId="1428">
    <w:name w:val="样式 标题 3 + 右侧:  1 字符"/>
    <w:basedOn w:val="5"/>
    <w:qFormat/>
    <w:uiPriority w:val="0"/>
    <w:pPr>
      <w:tabs>
        <w:tab w:val="left" w:pos="760"/>
        <w:tab w:val="left" w:pos="1200"/>
      </w:tabs>
      <w:spacing w:beforeLines="50"/>
      <w:ind w:left="150" w:right="320" w:rightChars="100"/>
    </w:pPr>
    <w:rPr>
      <w:rFonts w:ascii="宋体" w:hAnsi="Times New Roman" w:eastAsia="黑体"/>
      <w:color w:val="000000"/>
      <w:kern w:val="0"/>
      <w:sz w:val="28"/>
      <w:szCs w:val="28"/>
      <w:lang w:val="en-US"/>
    </w:rPr>
  </w:style>
  <w:style w:type="paragraph" w:customStyle="1" w:styleId="1429">
    <w:name w:val="样式 样式 样式 普通文字 + Times New Roman 加粗 行距: 1.5 倍行距 + 首行缩进:  2 字符 + 首..."/>
    <w:basedOn w:val="1"/>
    <w:qFormat/>
    <w:uiPriority w:val="0"/>
    <w:pPr>
      <w:adjustRightInd/>
      <w:snapToGrid/>
      <w:spacing w:line="276" w:lineRule="auto"/>
    </w:pPr>
    <w:rPr>
      <w:rFonts w:hAnsi="Times New Roman"/>
      <w:b/>
      <w:bCs/>
    </w:rPr>
  </w:style>
  <w:style w:type="paragraph" w:customStyle="1" w:styleId="1430">
    <w:name w:val="样式 标题 5 + 行距: 多倍行距 1.28 字行"/>
    <w:basedOn w:val="7"/>
    <w:qFormat/>
    <w:uiPriority w:val="0"/>
    <w:pPr>
      <w:keepNext w:val="0"/>
      <w:keepLines w:val="0"/>
      <w:tabs>
        <w:tab w:val="left" w:pos="760"/>
        <w:tab w:val="left" w:pos="2100"/>
      </w:tabs>
      <w:adjustRightInd/>
      <w:snapToGrid/>
      <w:spacing w:before="0" w:after="0" w:line="305" w:lineRule="auto"/>
      <w:ind w:firstLine="480"/>
    </w:pPr>
    <w:rPr>
      <w:rFonts w:eastAsia="宋体" w:cs="宋体"/>
      <w:b w:val="0"/>
      <w:sz w:val="24"/>
    </w:rPr>
  </w:style>
  <w:style w:type="paragraph" w:customStyle="1" w:styleId="1431">
    <w:name w:val="样式 居中 行距: 固定值 22 磅6"/>
    <w:basedOn w:val="1"/>
    <w:qFormat/>
    <w:uiPriority w:val="0"/>
    <w:pPr>
      <w:adjustRightInd/>
      <w:snapToGrid/>
      <w:spacing w:line="440" w:lineRule="exact"/>
      <w:ind w:firstLine="0" w:firstLineChars="0"/>
      <w:jc w:val="center"/>
    </w:pPr>
    <w:rPr>
      <w:rFonts w:hAnsi="Times New Roman" w:cs="宋体"/>
    </w:rPr>
  </w:style>
  <w:style w:type="paragraph" w:customStyle="1" w:styleId="1432">
    <w:name w:val="样式 小四 加粗 行距: 1.5 倍行距"/>
    <w:basedOn w:val="1"/>
    <w:qFormat/>
    <w:uiPriority w:val="0"/>
    <w:pPr>
      <w:ind w:firstLine="0" w:firstLineChars="0"/>
    </w:pPr>
    <w:rPr>
      <w:rFonts w:hAnsi="Times New Roman" w:eastAsia="黑体" w:cs="宋体"/>
      <w:bCs/>
      <w:kern w:val="0"/>
      <w:sz w:val="24"/>
    </w:rPr>
  </w:style>
  <w:style w:type="paragraph" w:customStyle="1" w:styleId="1433">
    <w:name w:val="编号"/>
    <w:basedOn w:val="1"/>
    <w:qFormat/>
    <w:uiPriority w:val="0"/>
    <w:pPr>
      <w:tabs>
        <w:tab w:val="left" w:pos="1200"/>
      </w:tabs>
      <w:adjustRightInd/>
      <w:snapToGrid/>
      <w:ind w:firstLine="425" w:firstLineChars="0"/>
      <w:jc w:val="left"/>
    </w:pPr>
    <w:rPr>
      <w:rFonts w:hAnsi="Times New Roman"/>
      <w:color w:val="000000"/>
      <w:sz w:val="24"/>
      <w:szCs w:val="24"/>
    </w:rPr>
  </w:style>
  <w:style w:type="paragraph" w:customStyle="1" w:styleId="1434">
    <w:name w:val="A表格文字"/>
    <w:basedOn w:val="1"/>
    <w:qFormat/>
    <w:uiPriority w:val="0"/>
    <w:pPr>
      <w:snapToGrid/>
      <w:spacing w:line="240" w:lineRule="auto"/>
      <w:ind w:firstLine="0" w:firstLineChars="0"/>
      <w:jc w:val="center"/>
    </w:pPr>
    <w:rPr>
      <w:rFonts w:hAnsi="Times New Roman"/>
      <w:kern w:val="0"/>
    </w:rPr>
  </w:style>
  <w:style w:type="paragraph" w:customStyle="1" w:styleId="1435">
    <w:name w:val="样式 小四 加粗 左 行距: 1.5 倍行距"/>
    <w:basedOn w:val="1"/>
    <w:qFormat/>
    <w:uiPriority w:val="0"/>
    <w:pPr>
      <w:adjustRightInd/>
      <w:snapToGrid/>
      <w:ind w:firstLine="0" w:firstLineChars="0"/>
      <w:jc w:val="left"/>
    </w:pPr>
    <w:rPr>
      <w:rFonts w:hAnsi="Times New Roman" w:eastAsia="黑体" w:cs="宋体"/>
      <w:bCs/>
      <w:kern w:val="0"/>
      <w:sz w:val="24"/>
    </w:rPr>
  </w:style>
  <w:style w:type="paragraph" w:customStyle="1" w:styleId="1436">
    <w:name w:val="样式 标题 41.1.1.1标题 4－ch + (西文) Times New Roman (中文) 宋体 小四 黑色1"/>
    <w:basedOn w:val="6"/>
    <w:qFormat/>
    <w:uiPriority w:val="0"/>
    <w:pPr>
      <w:keepNext/>
      <w:keepLines/>
      <w:tabs>
        <w:tab w:val="left" w:pos="760"/>
        <w:tab w:val="left" w:pos="1837"/>
      </w:tabs>
    </w:pPr>
    <w:rPr>
      <w:rFonts w:hAnsi="Times New Roman" w:eastAsia="黑体"/>
      <w:bCs/>
      <w:color w:val="000000"/>
      <w:kern w:val="0"/>
      <w:sz w:val="24"/>
      <w:szCs w:val="28"/>
      <w:lang w:val="en-US"/>
    </w:rPr>
  </w:style>
  <w:style w:type="paragraph" w:customStyle="1" w:styleId="1437">
    <w:name w:val="样式 11.5 磅 居中 行距: 固定值 22 磅1"/>
    <w:basedOn w:val="1"/>
    <w:qFormat/>
    <w:uiPriority w:val="0"/>
    <w:pPr>
      <w:adjustRightInd/>
      <w:snapToGrid/>
      <w:spacing w:line="440" w:lineRule="exact"/>
      <w:ind w:firstLine="0" w:firstLineChars="0"/>
      <w:jc w:val="center"/>
    </w:pPr>
    <w:rPr>
      <w:rFonts w:hAnsi="Times New Roman" w:cs="宋体"/>
      <w:sz w:val="23"/>
    </w:rPr>
  </w:style>
  <w:style w:type="paragraph" w:customStyle="1" w:styleId="1438">
    <w:name w:val="普通"/>
    <w:basedOn w:val="1"/>
    <w:qFormat/>
    <w:uiPriority w:val="0"/>
    <w:pPr>
      <w:widowControl/>
      <w:overflowPunct w:val="0"/>
      <w:topLinePunct/>
      <w:adjustRightInd/>
      <w:snapToGrid/>
      <w:spacing w:line="240" w:lineRule="auto"/>
      <w:ind w:firstLine="0" w:firstLineChars="0"/>
      <w:jc w:val="center"/>
      <w:textAlignment w:val="bottom"/>
    </w:pPr>
    <w:rPr>
      <w:rFonts w:ascii="宋体" w:hAnsi="Courier New"/>
      <w:sz w:val="24"/>
    </w:rPr>
  </w:style>
  <w:style w:type="paragraph" w:customStyle="1" w:styleId="1439">
    <w:name w:val="样式 二号 加粗 居中 行距: 1.5 倍行距"/>
    <w:basedOn w:val="1"/>
    <w:qFormat/>
    <w:uiPriority w:val="0"/>
    <w:pPr>
      <w:ind w:firstLine="0" w:firstLineChars="0"/>
      <w:jc w:val="left"/>
    </w:pPr>
    <w:rPr>
      <w:rFonts w:hAnsi="Times New Roman" w:eastAsia="黑体" w:cs="宋体"/>
      <w:bCs/>
      <w:sz w:val="24"/>
    </w:rPr>
  </w:style>
  <w:style w:type="paragraph" w:customStyle="1" w:styleId="1440">
    <w:name w:val="gg"/>
    <w:basedOn w:val="21"/>
    <w:qFormat/>
    <w:uiPriority w:val="0"/>
    <w:pPr>
      <w:adjustRightInd/>
      <w:snapToGrid/>
      <w:ind w:firstLine="0" w:firstLineChars="0"/>
      <w:jc w:val="center"/>
    </w:pPr>
    <w:rPr>
      <w:rFonts w:ascii="Times New Roman" w:hAnsi="Times New Roman"/>
      <w:color w:val="000000"/>
      <w:szCs w:val="24"/>
    </w:rPr>
  </w:style>
  <w:style w:type="paragraph" w:customStyle="1" w:styleId="1441">
    <w:name w:val="首页脚注"/>
    <w:basedOn w:val="54"/>
    <w:qFormat/>
    <w:uiPriority w:val="0"/>
    <w:pPr>
      <w:keepLines/>
      <w:widowControl/>
      <w:tabs>
        <w:tab w:val="center" w:pos="4320"/>
        <w:tab w:val="clear" w:pos="4153"/>
        <w:tab w:val="clear" w:pos="8306"/>
      </w:tabs>
      <w:overflowPunct w:val="0"/>
      <w:autoSpaceDE w:val="0"/>
      <w:autoSpaceDN w:val="0"/>
      <w:snapToGrid/>
      <w:spacing w:line="240" w:lineRule="auto"/>
      <w:ind w:firstLine="0" w:firstLineChars="0"/>
      <w:textAlignment w:val="baseline"/>
    </w:pPr>
    <w:rPr>
      <w:rFonts w:ascii="Times New Roman" w:hAnsi="Times New Roman"/>
      <w:lang w:val="en-US"/>
    </w:rPr>
  </w:style>
  <w:style w:type="paragraph" w:customStyle="1" w:styleId="1442">
    <w:name w:val="样式 宋体 三号 加粗 黑色 居中"/>
    <w:basedOn w:val="1"/>
    <w:qFormat/>
    <w:uiPriority w:val="0"/>
    <w:pPr>
      <w:adjustRightInd/>
      <w:snapToGrid/>
      <w:spacing w:line="240" w:lineRule="auto"/>
      <w:ind w:firstLine="0" w:firstLineChars="0"/>
      <w:jc w:val="left"/>
    </w:pPr>
    <w:rPr>
      <w:rFonts w:ascii="宋体" w:cs="宋体"/>
      <w:b/>
      <w:bCs/>
      <w:color w:val="000000"/>
      <w:sz w:val="32"/>
    </w:rPr>
  </w:style>
  <w:style w:type="paragraph" w:customStyle="1" w:styleId="1443">
    <w:name w:val="备注文字"/>
    <w:basedOn w:val="638"/>
    <w:qFormat/>
    <w:uiPriority w:val="0"/>
    <w:pPr>
      <w:keepNext/>
      <w:wordWrap/>
      <w:adjustRightInd/>
      <w:spacing w:line="240" w:lineRule="auto"/>
      <w:textAlignment w:val="auto"/>
    </w:pPr>
    <w:rPr>
      <w:rFonts w:ascii="Times New Roman" w:hAnsi="Times New Roman"/>
      <w:spacing w:val="-6"/>
      <w:kern w:val="24"/>
      <w:szCs w:val="22"/>
    </w:rPr>
  </w:style>
  <w:style w:type="paragraph" w:customStyle="1" w:styleId="1444">
    <w:name w:val="样式 11.5 磅 居中 行距: 固定值 22 磅"/>
    <w:basedOn w:val="1"/>
    <w:qFormat/>
    <w:uiPriority w:val="0"/>
    <w:pPr>
      <w:adjustRightInd/>
      <w:snapToGrid/>
      <w:spacing w:line="440" w:lineRule="exact"/>
      <w:ind w:firstLine="0" w:firstLineChars="0"/>
      <w:jc w:val="center"/>
    </w:pPr>
    <w:rPr>
      <w:rFonts w:hAnsi="Times New Roman" w:cs="宋体"/>
      <w:sz w:val="23"/>
    </w:rPr>
  </w:style>
  <w:style w:type="paragraph" w:customStyle="1" w:styleId="1445">
    <w:name w:val="样式 标题 1封面大标题Section Headh11st levell1H1H11H12H13H14H1...1"/>
    <w:basedOn w:val="3"/>
    <w:qFormat/>
    <w:uiPriority w:val="0"/>
    <w:pPr>
      <w:spacing w:before="0" w:after="0" w:line="360" w:lineRule="auto"/>
      <w:ind w:left="780"/>
      <w:jc w:val="both"/>
    </w:pPr>
    <w:rPr>
      <w:rFonts w:hAnsi="Times New Roman"/>
      <w:bCs/>
      <w:sz w:val="28"/>
      <w:szCs w:val="44"/>
      <w:lang w:val="en-US"/>
    </w:rPr>
  </w:style>
  <w:style w:type="paragraph" w:customStyle="1" w:styleId="1446">
    <w:name w:val="样式 标题 2 + (西文) 宋体 三号 居中"/>
    <w:basedOn w:val="4"/>
    <w:qFormat/>
    <w:uiPriority w:val="0"/>
    <w:pPr>
      <w:tabs>
        <w:tab w:val="left" w:pos="1320"/>
      </w:tabs>
      <w:wordWrap w:val="0"/>
      <w:adjustRightInd/>
      <w:snapToGrid/>
      <w:spacing w:beforeLines="50" w:beforeAutospacing="0" w:after="0" w:afterAutospacing="0" w:line="300" w:lineRule="auto"/>
      <w:ind w:left="1320" w:hanging="420"/>
    </w:pPr>
    <w:rPr>
      <w:rFonts w:ascii="宋体"/>
      <w:bCs/>
      <w:sz w:val="36"/>
      <w:lang w:val="en-US"/>
    </w:rPr>
  </w:style>
  <w:style w:type="paragraph" w:customStyle="1" w:styleId="1447">
    <w:name w:val="样式 正文（首行缩进两字） + 首行缩进:  2 字符"/>
    <w:basedOn w:val="21"/>
    <w:qFormat/>
    <w:uiPriority w:val="0"/>
    <w:pPr>
      <w:tabs>
        <w:tab w:val="left" w:pos="10546"/>
      </w:tabs>
      <w:snapToGrid/>
      <w:ind w:firstLine="480"/>
    </w:pPr>
    <w:rPr>
      <w:rFonts w:ascii="Times New Roman" w:hAnsi="Times New Roman"/>
      <w:szCs w:val="24"/>
    </w:rPr>
  </w:style>
  <w:style w:type="paragraph" w:customStyle="1" w:styleId="1448">
    <w:name w:val="样式 居中 行距: 固定值 22 磅3"/>
    <w:basedOn w:val="1"/>
    <w:qFormat/>
    <w:uiPriority w:val="0"/>
    <w:pPr>
      <w:adjustRightInd/>
      <w:snapToGrid/>
      <w:spacing w:line="440" w:lineRule="exact"/>
      <w:ind w:firstLine="0" w:firstLineChars="0"/>
      <w:jc w:val="center"/>
    </w:pPr>
    <w:rPr>
      <w:rFonts w:hAnsi="Times New Roman" w:cs="宋体"/>
    </w:rPr>
  </w:style>
  <w:style w:type="paragraph" w:customStyle="1" w:styleId="1449">
    <w:name w:val="样式 样式 宋体 加粗 黑色 左 + Times New Roman 行距: 1.5 倍行距"/>
    <w:basedOn w:val="1397"/>
    <w:qFormat/>
    <w:uiPriority w:val="0"/>
    <w:pPr>
      <w:adjustRightInd w:val="0"/>
      <w:snapToGrid w:val="0"/>
      <w:spacing w:line="360" w:lineRule="auto"/>
    </w:pPr>
    <w:rPr>
      <w:rFonts w:ascii="Times New Roman" w:hAnsi="Times New Roman" w:eastAsia="黑体"/>
      <w:b w:val="0"/>
    </w:rPr>
  </w:style>
  <w:style w:type="paragraph" w:customStyle="1" w:styleId="1450">
    <w:name w:val="样式 加粗 黑色 行距: 1.5 倍行距"/>
    <w:basedOn w:val="1"/>
    <w:qFormat/>
    <w:uiPriority w:val="0"/>
    <w:pPr>
      <w:ind w:firstLine="0" w:firstLineChars="0"/>
      <w:jc w:val="left"/>
    </w:pPr>
    <w:rPr>
      <w:rFonts w:hAnsi="Times New Roman" w:eastAsia="黑体" w:cs="宋体"/>
      <w:bCs/>
      <w:color w:val="000000"/>
      <w:sz w:val="28"/>
    </w:rPr>
  </w:style>
  <w:style w:type="paragraph" w:customStyle="1" w:styleId="1451">
    <w:name w:val="样式 居中 行距: 固定值 22 磅5"/>
    <w:basedOn w:val="1"/>
    <w:qFormat/>
    <w:uiPriority w:val="0"/>
    <w:pPr>
      <w:adjustRightInd/>
      <w:snapToGrid/>
      <w:spacing w:line="440" w:lineRule="exact"/>
      <w:ind w:firstLine="0" w:firstLineChars="0"/>
      <w:jc w:val="center"/>
    </w:pPr>
    <w:rPr>
      <w:rFonts w:hAnsi="Times New Roman" w:cs="宋体"/>
    </w:rPr>
  </w:style>
  <w:style w:type="paragraph" w:customStyle="1" w:styleId="1452">
    <w:name w:val="样式 小四 居中 行距: 固定值 23 磅"/>
    <w:basedOn w:val="1"/>
    <w:qFormat/>
    <w:uiPriority w:val="0"/>
    <w:pPr>
      <w:adjustRightInd/>
      <w:snapToGrid/>
      <w:spacing w:line="460" w:lineRule="exact"/>
      <w:ind w:firstLine="0" w:firstLineChars="0"/>
      <w:jc w:val="center"/>
    </w:pPr>
    <w:rPr>
      <w:rFonts w:hAnsi="Times New Roman" w:cs="宋体"/>
      <w:sz w:val="24"/>
    </w:rPr>
  </w:style>
  <w:style w:type="paragraph" w:customStyle="1" w:styleId="1453">
    <w:name w:val="表文"/>
    <w:basedOn w:val="1"/>
    <w:qFormat/>
    <w:uiPriority w:val="0"/>
    <w:pPr>
      <w:tabs>
        <w:tab w:val="left" w:pos="454"/>
        <w:tab w:val="right" w:pos="8040"/>
      </w:tabs>
      <w:adjustRightInd/>
      <w:snapToGrid/>
      <w:spacing w:line="240" w:lineRule="auto"/>
      <w:ind w:firstLine="0" w:firstLineChars="0"/>
      <w:jc w:val="left"/>
    </w:pPr>
    <w:rPr>
      <w:rFonts w:hAnsi="Times New Roman"/>
      <w:szCs w:val="24"/>
    </w:rPr>
  </w:style>
  <w:style w:type="paragraph" w:customStyle="1" w:styleId="1454">
    <w:name w:val="样式 居中 行距: 固定值 22 磅"/>
    <w:basedOn w:val="1"/>
    <w:qFormat/>
    <w:uiPriority w:val="0"/>
    <w:pPr>
      <w:adjustRightInd/>
      <w:snapToGrid/>
      <w:spacing w:line="440" w:lineRule="exact"/>
      <w:ind w:firstLine="0" w:firstLineChars="0"/>
      <w:jc w:val="center"/>
    </w:pPr>
    <w:rPr>
      <w:rFonts w:hAnsi="Times New Roman" w:cs="宋体"/>
    </w:rPr>
  </w:style>
  <w:style w:type="paragraph" w:customStyle="1" w:styleId="1455">
    <w:name w:val="样式 标题 2H2W2节标题 1.1b21.1标题22nd levelh2Header 2l2DO NOT ..."/>
    <w:basedOn w:val="4"/>
    <w:qFormat/>
    <w:uiPriority w:val="0"/>
    <w:pPr>
      <w:keepNext/>
      <w:keepLines/>
      <w:spacing w:before="0" w:beforeAutospacing="0" w:after="0" w:afterAutospacing="0" w:line="360" w:lineRule="auto"/>
      <w:ind w:left="916"/>
      <w:jc w:val="both"/>
    </w:pPr>
    <w:rPr>
      <w:rFonts w:cs="宋体"/>
      <w:bCs/>
      <w:sz w:val="24"/>
      <w:lang w:val="en-US"/>
    </w:rPr>
  </w:style>
  <w:style w:type="paragraph" w:customStyle="1" w:styleId="1456">
    <w:name w:val="样式 宋体 三号 加粗 黑色 居中 行距: 固定值 27 磅"/>
    <w:basedOn w:val="1"/>
    <w:qFormat/>
    <w:uiPriority w:val="0"/>
    <w:pPr>
      <w:adjustRightInd/>
      <w:snapToGrid/>
      <w:spacing w:line="540" w:lineRule="exact"/>
      <w:ind w:firstLine="0" w:firstLineChars="0"/>
      <w:jc w:val="left"/>
    </w:pPr>
    <w:rPr>
      <w:rFonts w:ascii="宋体" w:cs="宋体"/>
      <w:b/>
      <w:bCs/>
      <w:color w:val="000000"/>
      <w:sz w:val="32"/>
    </w:rPr>
  </w:style>
  <w:style w:type="paragraph" w:customStyle="1" w:styleId="1457">
    <w:name w:val="样式 标题 6 + (西文) Times New Roman (中文) 宋体 五号 非加粗"/>
    <w:basedOn w:val="8"/>
    <w:qFormat/>
    <w:uiPriority w:val="0"/>
    <w:pPr>
      <w:keepNext w:val="0"/>
      <w:keepLines w:val="0"/>
      <w:tabs>
        <w:tab w:val="left" w:pos="760"/>
        <w:tab w:val="left" w:pos="1440"/>
        <w:tab w:val="left" w:pos="2520"/>
      </w:tabs>
      <w:spacing w:before="0" w:after="0" w:line="360" w:lineRule="auto"/>
      <w:ind w:firstLine="482" w:firstLineChars="0"/>
    </w:pPr>
    <w:rPr>
      <w:rFonts w:ascii="Times New Roman" w:hAnsi="Times New Roman" w:eastAsia="宋体"/>
      <w:b w:val="0"/>
      <w:kern w:val="2"/>
      <w:sz w:val="21"/>
      <w:szCs w:val="24"/>
      <w:lang w:val="en-US"/>
    </w:rPr>
  </w:style>
  <w:style w:type="paragraph" w:customStyle="1" w:styleId="1458">
    <w:name w:val="样式 标题 1封面大标题Section Headh11st levell1H1H11H12H13H14H1..."/>
    <w:basedOn w:val="3"/>
    <w:qFormat/>
    <w:uiPriority w:val="0"/>
    <w:pPr>
      <w:adjustRightInd/>
      <w:snapToGrid/>
      <w:spacing w:before="0" w:after="0" w:line="360" w:lineRule="auto"/>
      <w:ind w:left="780"/>
    </w:pPr>
    <w:rPr>
      <w:rFonts w:cs="宋体"/>
      <w:bCs/>
      <w:sz w:val="36"/>
      <w:lang w:val="en-US"/>
    </w:rPr>
  </w:style>
  <w:style w:type="paragraph" w:customStyle="1" w:styleId="1459">
    <w:name w:val="样式 标题 1 + 小一"/>
    <w:basedOn w:val="3"/>
    <w:next w:val="58"/>
    <w:qFormat/>
    <w:uiPriority w:val="0"/>
    <w:pPr>
      <w:keepNext w:val="0"/>
      <w:keepLines w:val="0"/>
      <w:tabs>
        <w:tab w:val="left" w:pos="1080"/>
      </w:tabs>
      <w:wordWrap w:val="0"/>
      <w:adjustRightInd/>
      <w:snapToGrid/>
      <w:spacing w:beforeLines="100" w:after="0" w:line="240" w:lineRule="auto"/>
      <w:ind w:left="1080" w:hanging="360"/>
    </w:pPr>
    <w:rPr>
      <w:rFonts w:ascii="宋体" w:hAnsi="Times New Roman"/>
      <w:bCs/>
      <w:sz w:val="48"/>
      <w:szCs w:val="44"/>
      <w:lang w:val="en-US"/>
    </w:rPr>
  </w:style>
  <w:style w:type="paragraph" w:customStyle="1" w:styleId="1460">
    <w:name w:val="样式 (中文) 黑体 11.5 磅 居中 行距: 固定值 22 磅"/>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61">
    <w:name w:val="样式 标题 5 + 右侧:  1 字符"/>
    <w:basedOn w:val="7"/>
    <w:qFormat/>
    <w:uiPriority w:val="0"/>
    <w:pPr>
      <w:keepNext w:val="0"/>
      <w:keepLines w:val="0"/>
      <w:tabs>
        <w:tab w:val="left" w:pos="760"/>
        <w:tab w:val="left" w:pos="2100"/>
      </w:tabs>
      <w:adjustRightInd/>
      <w:snapToGrid/>
      <w:spacing w:before="0" w:after="0" w:line="300" w:lineRule="auto"/>
      <w:ind w:left="281" w:firstLine="454" w:firstLineChars="0"/>
    </w:pPr>
    <w:rPr>
      <w:rFonts w:ascii="宋体" w:hAnsi="宋体" w:eastAsia="宋体"/>
      <w:b w:val="0"/>
      <w:sz w:val="24"/>
    </w:rPr>
  </w:style>
  <w:style w:type="paragraph" w:customStyle="1" w:styleId="1462">
    <w:name w:val="正文4编0"/>
    <w:basedOn w:val="1"/>
    <w:qFormat/>
    <w:uiPriority w:val="0"/>
    <w:pPr>
      <w:widowControl/>
      <w:tabs>
        <w:tab w:val="left" w:pos="567"/>
        <w:tab w:val="left" w:pos="720"/>
      </w:tabs>
      <w:adjustRightInd/>
      <w:snapToGrid/>
      <w:spacing w:line="560" w:lineRule="exact"/>
      <w:ind w:left="720" w:hanging="720" w:firstLineChars="0"/>
      <w:jc w:val="left"/>
    </w:pPr>
    <w:rPr>
      <w:rFonts w:hAnsi="Times New Roman"/>
      <w:kern w:val="0"/>
      <w:sz w:val="28"/>
    </w:rPr>
  </w:style>
  <w:style w:type="paragraph" w:customStyle="1" w:styleId="1463">
    <w:name w:val="样式 样式 加粗 行距: 1.5 倍行距 + 首行缩进:  2 字符"/>
    <w:basedOn w:val="1389"/>
    <w:qFormat/>
    <w:uiPriority w:val="0"/>
    <w:pPr>
      <w:adjustRightInd w:val="0"/>
      <w:jc w:val="left"/>
    </w:pPr>
    <w:rPr>
      <w:bCs w:val="0"/>
    </w:rPr>
  </w:style>
  <w:style w:type="paragraph" w:customStyle="1" w:styleId="1464">
    <w:name w:val="DD"/>
    <w:basedOn w:val="1398"/>
    <w:qFormat/>
    <w:uiPriority w:val="0"/>
  </w:style>
  <w:style w:type="paragraph" w:customStyle="1" w:styleId="1465">
    <w:name w:val="样式 样式 首行缩进 + 左侧:  1 字符 右侧:  1 字符 + 左  0 字符 首行缩进:  3.17 字符"/>
    <w:basedOn w:val="1374"/>
    <w:qFormat/>
    <w:uiPriority w:val="0"/>
    <w:pPr>
      <w:ind w:left="0" w:right="0" w:firstLine="317" w:firstLineChars="317"/>
    </w:pPr>
  </w:style>
  <w:style w:type="paragraph" w:customStyle="1" w:styleId="1466">
    <w:name w:val="Char22"/>
    <w:basedOn w:val="1"/>
    <w:qFormat/>
    <w:uiPriority w:val="0"/>
    <w:pPr>
      <w:adjustRightInd/>
      <w:snapToGrid/>
      <w:spacing w:line="240" w:lineRule="auto"/>
      <w:ind w:firstLine="0" w:firstLineChars="0"/>
    </w:pPr>
    <w:rPr>
      <w:rFonts w:hAnsi="Times New Roman"/>
      <w:szCs w:val="24"/>
    </w:rPr>
  </w:style>
  <w:style w:type="paragraph" w:customStyle="1" w:styleId="1467">
    <w:name w:val="Definition Term"/>
    <w:basedOn w:val="1"/>
    <w:next w:val="1468"/>
    <w:qFormat/>
    <w:uiPriority w:val="0"/>
    <w:pPr>
      <w:widowControl/>
      <w:autoSpaceDE w:val="0"/>
      <w:autoSpaceDN w:val="0"/>
      <w:snapToGrid/>
      <w:spacing w:line="240" w:lineRule="auto"/>
      <w:ind w:firstLine="0" w:firstLineChars="0"/>
      <w:jc w:val="left"/>
    </w:pPr>
    <w:rPr>
      <w:rFonts w:hAnsi="Times New Roman"/>
      <w:kern w:val="0"/>
      <w:sz w:val="24"/>
    </w:rPr>
  </w:style>
  <w:style w:type="paragraph" w:customStyle="1" w:styleId="1468">
    <w:name w:val="Definition List"/>
    <w:basedOn w:val="1"/>
    <w:next w:val="1467"/>
    <w:qFormat/>
    <w:uiPriority w:val="0"/>
    <w:pPr>
      <w:widowControl/>
      <w:autoSpaceDE w:val="0"/>
      <w:autoSpaceDN w:val="0"/>
      <w:snapToGrid/>
      <w:spacing w:line="240" w:lineRule="auto"/>
      <w:ind w:left="360" w:firstLine="0" w:firstLineChars="0"/>
      <w:jc w:val="left"/>
    </w:pPr>
    <w:rPr>
      <w:rFonts w:hAnsi="Times New Roman"/>
      <w:kern w:val="0"/>
      <w:sz w:val="24"/>
    </w:rPr>
  </w:style>
  <w:style w:type="paragraph" w:customStyle="1" w:styleId="1469">
    <w:name w:val="Char Char Char Char1 Char Char Char"/>
    <w:basedOn w:val="1"/>
    <w:qFormat/>
    <w:uiPriority w:val="0"/>
    <w:pPr>
      <w:adjustRightInd/>
      <w:snapToGrid/>
      <w:spacing w:line="240" w:lineRule="auto"/>
      <w:ind w:firstLine="0" w:firstLineChars="0"/>
    </w:pPr>
    <w:rPr>
      <w:rFonts w:hAnsi="Times New Roman"/>
      <w:szCs w:val="24"/>
    </w:rPr>
  </w:style>
  <w:style w:type="paragraph" w:customStyle="1" w:styleId="1470">
    <w:name w:val="样式 标题 41.1.1.1标题 4－ch标题 4XWW4标题 4 Char Char Char Char + (西文...3"/>
    <w:basedOn w:val="6"/>
    <w:qFormat/>
    <w:uiPriority w:val="0"/>
    <w:pPr>
      <w:keepNext/>
      <w:keepLines/>
      <w:tabs>
        <w:tab w:val="left" w:pos="760"/>
        <w:tab w:val="left" w:pos="1837"/>
      </w:tabs>
    </w:pPr>
    <w:rPr>
      <w:rFonts w:hAnsi="Times New Roman" w:eastAsia="黑体" w:cs="宋体"/>
      <w:b w:val="0"/>
      <w:bCs/>
      <w:sz w:val="24"/>
      <w:lang w:val="en-US"/>
    </w:rPr>
  </w:style>
  <w:style w:type="character" w:customStyle="1" w:styleId="1471">
    <w:name w:val="A标题5 Char Char"/>
    <w:link w:val="1318"/>
    <w:qFormat/>
    <w:uiPriority w:val="0"/>
    <w:rPr>
      <w:rFonts w:ascii="宋体"/>
      <w:snapToGrid w:val="0"/>
      <w:kern w:val="2"/>
      <w:sz w:val="21"/>
      <w:szCs w:val="24"/>
    </w:rPr>
  </w:style>
  <w:style w:type="character" w:customStyle="1" w:styleId="1472">
    <w:name w:val="样式 样式 标题 4 + Times New Roman + 加宽量  0.2 磅 Char Char Char"/>
    <w:qFormat/>
    <w:uiPriority w:val="0"/>
    <w:rPr>
      <w:rFonts w:eastAsia="宋体"/>
      <w:spacing w:val="4"/>
      <w:szCs w:val="24"/>
      <w:lang w:bidi="he-IL"/>
    </w:rPr>
  </w:style>
  <w:style w:type="character" w:customStyle="1" w:styleId="1473">
    <w:name w:val="样式 样式 标题 41.1.1.1标题 4－ch + (西文) Times New Roman (中文) 宋体 小四 黑色 + ... Char Char"/>
    <w:qFormat/>
    <w:uiPriority w:val="0"/>
    <w:rPr>
      <w:rFonts w:ascii="Arial" w:hAnsi="Arial" w:eastAsia="黑体" w:cs="Times New Roman"/>
      <w:b/>
      <w:bCs/>
      <w:color w:val="000000"/>
      <w:sz w:val="28"/>
      <w:szCs w:val="28"/>
    </w:rPr>
  </w:style>
  <w:style w:type="character" w:customStyle="1" w:styleId="1474">
    <w:name w:val="font5 Char Char"/>
    <w:qFormat/>
    <w:uiPriority w:val="0"/>
    <w:rPr>
      <w:rFonts w:ascii="宋体" w:hAnsi="宋体" w:eastAsia="宋体"/>
      <w:sz w:val="24"/>
      <w:szCs w:val="24"/>
    </w:rPr>
  </w:style>
  <w:style w:type="character" w:customStyle="1" w:styleId="1475">
    <w:name w:val="样式 样式 标题 41.1.1.1标题 4－ch + 宋体 小四 黑色 + Times New Roman 非加粗 Char Char"/>
    <w:qFormat/>
    <w:uiPriority w:val="0"/>
    <w:rPr>
      <w:rFonts w:ascii="宋体" w:hAnsi="宋体" w:eastAsia="宋体" w:cs="Times New Roman"/>
      <w:b/>
      <w:bCs/>
      <w:color w:val="000000"/>
      <w:sz w:val="24"/>
      <w:szCs w:val="28"/>
    </w:rPr>
  </w:style>
  <w:style w:type="character" w:customStyle="1" w:styleId="1476">
    <w:name w:val="样式 样式 样式 标题 41.1.1.1标题 4－ch + 宋体 小四 黑色 + Times New Roman + (符号) ...1 Char Char"/>
    <w:qFormat/>
    <w:uiPriority w:val="0"/>
    <w:rPr>
      <w:rFonts w:ascii="宋体" w:hAnsi="宋体" w:eastAsia="黑体" w:cs="Times New Roman"/>
      <w:color w:val="000000"/>
      <w:sz w:val="28"/>
      <w:szCs w:val="28"/>
    </w:rPr>
  </w:style>
  <w:style w:type="character" w:customStyle="1" w:styleId="1477">
    <w:name w:val="样式 样式 正文缩进正文（首行缩进两字）1 + 首行缩进:  2 字符 + 首行缩进:  2 字符 Char Char"/>
    <w:qFormat/>
    <w:uiPriority w:val="0"/>
    <w:rPr>
      <w:rFonts w:eastAsia="宋体" w:cs="宋体"/>
      <w:sz w:val="24"/>
    </w:rPr>
  </w:style>
  <w:style w:type="character" w:customStyle="1" w:styleId="1478">
    <w:name w:val="页眉 Char Char"/>
    <w:qFormat/>
    <w:uiPriority w:val="0"/>
    <w:rPr>
      <w:kern w:val="2"/>
      <w:sz w:val="18"/>
      <w:szCs w:val="18"/>
    </w:rPr>
  </w:style>
  <w:style w:type="character" w:customStyle="1" w:styleId="1479">
    <w:name w:val="样式 标题 3条标题1.1.13h33rd levelH3l3CTHead 3level_3PIM 3Le... Char Char"/>
    <w:qFormat/>
    <w:uiPriority w:val="0"/>
    <w:rPr>
      <w:rFonts w:eastAsia="黑体"/>
      <w:sz w:val="28"/>
      <w:szCs w:val="32"/>
    </w:rPr>
  </w:style>
  <w:style w:type="character" w:customStyle="1" w:styleId="1480">
    <w:name w:val="样式 标题 3条标题1.1.13h33rd levelH3l3CTHead 3level_3PIM 3Le...2 Char Char"/>
    <w:qFormat/>
    <w:uiPriority w:val="0"/>
    <w:rPr>
      <w:rFonts w:eastAsia="黑体"/>
      <w:bCs/>
      <w:sz w:val="28"/>
      <w:szCs w:val="32"/>
    </w:rPr>
  </w:style>
  <w:style w:type="character" w:customStyle="1" w:styleId="1481">
    <w:name w:val="样式 正文缩进 + 首行缩进:  2 字符 Char Char"/>
    <w:qFormat/>
    <w:uiPriority w:val="0"/>
    <w:rPr>
      <w:rFonts w:eastAsia="宋体"/>
      <w:sz w:val="24"/>
    </w:rPr>
  </w:style>
  <w:style w:type="character" w:customStyle="1" w:styleId="1482">
    <w:name w:val="样式 标题 41.1.1.1标题 4－ch + 宋体 小四 黑色 Char Char"/>
    <w:qFormat/>
    <w:uiPriority w:val="0"/>
    <w:rPr>
      <w:rFonts w:ascii="宋体" w:hAnsi="宋体" w:eastAsia="宋体" w:cs="Times New Roman"/>
      <w:color w:val="000000"/>
      <w:sz w:val="28"/>
      <w:szCs w:val="28"/>
    </w:rPr>
  </w:style>
  <w:style w:type="character" w:customStyle="1" w:styleId="1483">
    <w:name w:val="样式 标题 1封面大标题Section Headh11st levell1H1H11H12H13H14H1...2 Char Char"/>
    <w:qFormat/>
    <w:uiPriority w:val="0"/>
    <w:rPr>
      <w:rFonts w:eastAsia="宋体"/>
      <w:kern w:val="44"/>
      <w:sz w:val="28"/>
      <w:szCs w:val="44"/>
      <w:lang w:val="en-US" w:eastAsia="zh-CN" w:bidi="ar-SA"/>
    </w:rPr>
  </w:style>
  <w:style w:type="character" w:customStyle="1" w:styleId="1484">
    <w:name w:val="标题 5 Char Char"/>
    <w:qFormat/>
    <w:uiPriority w:val="0"/>
    <w:rPr>
      <w:rFonts w:eastAsia="宋体"/>
      <w:sz w:val="24"/>
      <w:szCs w:val="24"/>
      <w:lang w:val="en-US" w:eastAsia="zh-CN" w:bidi="ar-SA"/>
    </w:rPr>
  </w:style>
  <w:style w:type="character" w:customStyle="1" w:styleId="1485">
    <w:name w:val="样式 标题 3条标题1.1.13h33rd levelH3l3CTHead 3level_3PIM 3Le...1 Char Char"/>
    <w:qFormat/>
    <w:uiPriority w:val="0"/>
    <w:rPr>
      <w:rFonts w:eastAsia="黑体"/>
      <w:bCs/>
      <w:color w:val="000000"/>
      <w:sz w:val="28"/>
      <w:szCs w:val="32"/>
    </w:rPr>
  </w:style>
  <w:style w:type="character" w:customStyle="1" w:styleId="1486">
    <w:name w:val="样式 样式 样式 标题 41.1.1.1标题 4－ch + 宋体 小四 黑色 + Times New Roman + Char Char"/>
    <w:qFormat/>
    <w:uiPriority w:val="0"/>
    <w:rPr>
      <w:rFonts w:ascii="宋体" w:hAnsi="宋体" w:eastAsia="黑体" w:cs="Times New Roman"/>
      <w:color w:val="000000"/>
      <w:sz w:val="28"/>
      <w:szCs w:val="28"/>
    </w:rPr>
  </w:style>
  <w:style w:type="character" w:customStyle="1" w:styleId="1487">
    <w:name w:val="样式 标题 41.1.1.1标题 4－ch + (西文) Times New Roman (中文) 宋体 小四 黑色 Char Char"/>
    <w:qFormat/>
    <w:uiPriority w:val="0"/>
    <w:rPr>
      <w:rFonts w:ascii="Arial" w:hAnsi="Arial" w:eastAsia="黑体" w:cs="Times New Roman"/>
      <w:color w:val="000000"/>
      <w:sz w:val="28"/>
      <w:szCs w:val="28"/>
    </w:rPr>
  </w:style>
  <w:style w:type="character" w:customStyle="1" w:styleId="1488">
    <w:name w:val="样式 样式 标题 41.1.1.1标题 4－ch + 宋体 小四 黑色 + Times New Roman Char Char"/>
    <w:qFormat/>
    <w:uiPriority w:val="0"/>
    <w:rPr>
      <w:rFonts w:ascii="宋体" w:hAnsi="宋体" w:eastAsia="黑体" w:cs="Times New Roman"/>
      <w:b/>
      <w:bCs/>
      <w:color w:val="000000"/>
      <w:sz w:val="28"/>
      <w:szCs w:val="28"/>
    </w:rPr>
  </w:style>
  <w:style w:type="character" w:customStyle="1" w:styleId="1489">
    <w:name w:val="样式 标题 5标题 5XW附表标题标题 五级标题标题4zj + (符号) 宋体 五号 非加粗 Char Char"/>
    <w:qFormat/>
    <w:uiPriority w:val="0"/>
    <w:rPr>
      <w:rFonts w:ascii="Times New Roman" w:hAnsi="Times New Roman" w:eastAsia="宋体" w:cs="Times New Roman"/>
      <w:sz w:val="28"/>
      <w:szCs w:val="28"/>
    </w:rPr>
  </w:style>
  <w:style w:type="character" w:customStyle="1" w:styleId="1490">
    <w:name w:val="样式 样式 样式 标题 41.1.1.1标题 4－ch + 宋体 小四 黑色 + Times New Roman + (符号) ... Char Char"/>
    <w:qFormat/>
    <w:uiPriority w:val="0"/>
    <w:rPr>
      <w:rFonts w:ascii="宋体" w:hAnsi="宋体" w:eastAsia="黑体" w:cs="Times New Roman"/>
      <w:color w:val="000000"/>
      <w:sz w:val="28"/>
      <w:szCs w:val="28"/>
    </w:rPr>
  </w:style>
  <w:style w:type="character" w:customStyle="1" w:styleId="1491">
    <w:name w:val="标题 6 Char Char"/>
    <w:qFormat/>
    <w:uiPriority w:val="0"/>
    <w:rPr>
      <w:rFonts w:eastAsia="宋体"/>
      <w:kern w:val="2"/>
      <w:sz w:val="24"/>
      <w:szCs w:val="24"/>
      <w:lang w:val="en-US" w:eastAsia="zh-CN" w:bidi="ar-SA"/>
    </w:rPr>
  </w:style>
  <w:style w:type="character" w:customStyle="1" w:styleId="1492">
    <w:name w:val="样式 标题 41.1.1.1标题 4－ch标题 4XWW4标题 4 Char Char Char Char + (西文...2 Char Char"/>
    <w:qFormat/>
    <w:uiPriority w:val="0"/>
    <w:rPr>
      <w:rFonts w:ascii="Cambria" w:hAnsi="Cambria" w:eastAsia="黑体" w:cs="宋体"/>
      <w:sz w:val="24"/>
      <w:szCs w:val="28"/>
    </w:rPr>
  </w:style>
  <w:style w:type="character" w:customStyle="1" w:styleId="1493">
    <w:name w:val="样式 样式 标题 41.1.1.1标题 4－ch + 宋体 小四 黑色 + Times New Roman1 Char Char"/>
    <w:qFormat/>
    <w:uiPriority w:val="0"/>
    <w:rPr>
      <w:rFonts w:ascii="宋体" w:hAnsi="宋体" w:eastAsia="黑体" w:cs="Times New Roman"/>
      <w:b/>
      <w:bCs/>
      <w:color w:val="000000"/>
      <w:sz w:val="28"/>
      <w:szCs w:val="28"/>
    </w:rPr>
  </w:style>
  <w:style w:type="character" w:customStyle="1" w:styleId="1494">
    <w:name w:val="正文文本 Char1"/>
    <w:qFormat/>
    <w:uiPriority w:val="0"/>
  </w:style>
  <w:style w:type="character" w:customStyle="1" w:styleId="1495">
    <w:name w:val="正文文本缩进 3 Char1"/>
    <w:semiHidden/>
    <w:qFormat/>
    <w:uiPriority w:val="99"/>
    <w:rPr>
      <w:sz w:val="16"/>
      <w:szCs w:val="16"/>
    </w:rPr>
  </w:style>
  <w:style w:type="character" w:customStyle="1" w:styleId="1496">
    <w:name w:val="正文首行缩进 Char1"/>
    <w:semiHidden/>
    <w:qFormat/>
    <w:uiPriority w:val="99"/>
  </w:style>
  <w:style w:type="character" w:customStyle="1" w:styleId="1497">
    <w:name w:val="正文文本缩进 2 Char1"/>
    <w:semiHidden/>
    <w:qFormat/>
    <w:uiPriority w:val="99"/>
  </w:style>
  <w:style w:type="paragraph" w:customStyle="1" w:styleId="1498">
    <w:name w:val="Char Char Char Char1 Char Char Char1"/>
    <w:basedOn w:val="1"/>
    <w:qFormat/>
    <w:uiPriority w:val="0"/>
    <w:pPr>
      <w:adjustRightInd/>
      <w:snapToGrid/>
      <w:spacing w:line="240" w:lineRule="auto"/>
      <w:ind w:firstLine="0" w:firstLineChars="0"/>
    </w:pPr>
    <w:rPr>
      <w:rFonts w:hAnsi="Times New Roman"/>
      <w:szCs w:val="24"/>
    </w:rPr>
  </w:style>
  <w:style w:type="paragraph" w:customStyle="1" w:styleId="1499">
    <w:name w:val="书目11"/>
    <w:basedOn w:val="1"/>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500">
    <w:name w:val="样式14"/>
    <w:basedOn w:val="1"/>
    <w:qFormat/>
    <w:uiPriority w:val="0"/>
    <w:pPr>
      <w:adjustRightInd/>
      <w:snapToGrid/>
      <w:spacing w:line="240" w:lineRule="auto"/>
      <w:ind w:firstLine="480"/>
      <w:jc w:val="center"/>
    </w:pPr>
    <w:rPr>
      <w:rFonts w:hAnsi="Times New Roman" w:eastAsia="黑体"/>
      <w:sz w:val="24"/>
    </w:rPr>
  </w:style>
  <w:style w:type="paragraph" w:customStyle="1" w:styleId="1501">
    <w:name w:val="A标题3"/>
    <w:basedOn w:val="5"/>
    <w:next w:val="1"/>
    <w:link w:val="1505"/>
    <w:qFormat/>
    <w:uiPriority w:val="0"/>
    <w:pPr>
      <w:tabs>
        <w:tab w:val="left" w:pos="340"/>
        <w:tab w:val="left" w:pos="760"/>
        <w:tab w:val="left" w:pos="1200"/>
      </w:tabs>
      <w:snapToGrid/>
      <w:ind w:left="340"/>
      <w:textAlignment w:val="baseline"/>
    </w:pPr>
    <w:rPr>
      <w:rFonts w:hAnsi="Times New Roman" w:eastAsia="黑体"/>
      <w:b w:val="0"/>
      <w:kern w:val="0"/>
      <w:lang w:val="en-US"/>
    </w:rPr>
  </w:style>
  <w:style w:type="paragraph" w:customStyle="1" w:styleId="1502">
    <w:name w:val="A标题4"/>
    <w:basedOn w:val="6"/>
    <w:next w:val="1"/>
    <w:qFormat/>
    <w:uiPriority w:val="0"/>
    <w:pPr>
      <w:tabs>
        <w:tab w:val="left" w:pos="510"/>
        <w:tab w:val="left" w:pos="760"/>
        <w:tab w:val="left" w:pos="1837"/>
      </w:tabs>
      <w:adjustRightInd/>
      <w:snapToGrid/>
      <w:spacing w:after="80"/>
      <w:ind w:left="510"/>
    </w:pPr>
    <w:rPr>
      <w:rFonts w:hAnsi="Times New Roman"/>
      <w:b w:val="0"/>
      <w:kern w:val="0"/>
      <w:sz w:val="24"/>
      <w:lang w:val="en-US"/>
    </w:rPr>
  </w:style>
  <w:style w:type="paragraph" w:customStyle="1" w:styleId="1503">
    <w:name w:val="A标题6"/>
    <w:basedOn w:val="1"/>
    <w:next w:val="1"/>
    <w:qFormat/>
    <w:uiPriority w:val="0"/>
    <w:pPr>
      <w:tabs>
        <w:tab w:val="left" w:pos="850"/>
      </w:tabs>
      <w:adjustRightInd/>
      <w:snapToGrid/>
      <w:ind w:left="850" w:firstLine="0" w:firstLineChars="0"/>
      <w:outlineLvl w:val="5"/>
    </w:pPr>
    <w:rPr>
      <w:rFonts w:ascii="宋体" w:hAnsi="Times New Roman"/>
      <w:kern w:val="0"/>
      <w:sz w:val="24"/>
    </w:rPr>
  </w:style>
  <w:style w:type="paragraph" w:customStyle="1" w:styleId="1504">
    <w:name w:val="A标题7"/>
    <w:basedOn w:val="1503"/>
    <w:qFormat/>
    <w:uiPriority w:val="0"/>
    <w:pPr>
      <w:tabs>
        <w:tab w:val="left" w:pos="1020"/>
        <w:tab w:val="clear" w:pos="850"/>
      </w:tabs>
      <w:ind w:left="1020"/>
    </w:pPr>
  </w:style>
  <w:style w:type="character" w:customStyle="1" w:styleId="1505">
    <w:name w:val="A标题3 Char Char"/>
    <w:link w:val="1501"/>
    <w:qFormat/>
    <w:uiPriority w:val="0"/>
    <w:rPr>
      <w:rFonts w:eastAsia="黑体"/>
      <w:sz w:val="24"/>
    </w:rPr>
  </w:style>
  <w:style w:type="paragraph" w:customStyle="1" w:styleId="1506">
    <w:name w:val="正文四号"/>
    <w:link w:val="1507"/>
    <w:qFormat/>
    <w:uiPriority w:val="0"/>
    <w:pPr>
      <w:adjustRightInd w:val="0"/>
      <w:snapToGrid w:val="0"/>
      <w:spacing w:line="360" w:lineRule="auto"/>
      <w:ind w:firstLine="200" w:firstLineChars="200"/>
    </w:pPr>
    <w:rPr>
      <w:rFonts w:ascii="Times New Roman" w:hAnsi="Times New Roman" w:eastAsia="宋体" w:cs="Times New Roman"/>
      <w:kern w:val="2"/>
      <w:sz w:val="24"/>
      <w:szCs w:val="21"/>
      <w:lang w:val="en-US" w:eastAsia="zh-CN" w:bidi="ar-SA"/>
    </w:rPr>
  </w:style>
  <w:style w:type="character" w:customStyle="1" w:styleId="1507">
    <w:name w:val="正文四号 Char"/>
    <w:link w:val="1506"/>
    <w:qFormat/>
    <w:uiPriority w:val="0"/>
    <w:rPr>
      <w:kern w:val="2"/>
      <w:sz w:val="24"/>
      <w:szCs w:val="21"/>
    </w:rPr>
  </w:style>
  <w:style w:type="table" w:customStyle="1" w:styleId="1508">
    <w:name w:val="网格型41"/>
    <w:basedOn w:val="86"/>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9">
    <w:name w:val="正文文本 3 Char1"/>
    <w:semiHidden/>
    <w:qFormat/>
    <w:uiPriority w:val="99"/>
    <w:rPr>
      <w:rFonts w:ascii="Times New Roman" w:hAnsi="Times New Roman" w:eastAsia="宋体" w:cs="Times New Roman"/>
      <w:sz w:val="16"/>
      <w:szCs w:val="16"/>
    </w:rPr>
  </w:style>
  <w:style w:type="character" w:customStyle="1" w:styleId="1510">
    <w:name w:val="脚注文本 Char1"/>
    <w:semiHidden/>
    <w:qFormat/>
    <w:uiPriority w:val="99"/>
    <w:rPr>
      <w:rFonts w:ascii="Times New Roman" w:hAnsi="Times New Roman" w:eastAsia="宋体" w:cs="Times New Roman"/>
      <w:sz w:val="18"/>
      <w:szCs w:val="18"/>
    </w:rPr>
  </w:style>
  <w:style w:type="character" w:customStyle="1" w:styleId="1511">
    <w:name w:val="页眉 Char2"/>
    <w:semiHidden/>
    <w:qFormat/>
    <w:uiPriority w:val="99"/>
    <w:rPr>
      <w:rFonts w:ascii="Times New Roman" w:hAnsi="Times New Roman" w:eastAsia="宋体" w:cs="Times New Roman"/>
      <w:sz w:val="18"/>
      <w:szCs w:val="18"/>
    </w:rPr>
  </w:style>
  <w:style w:type="character" w:customStyle="1" w:styleId="1512">
    <w:name w:val="日期 Char1"/>
    <w:qFormat/>
    <w:uiPriority w:val="0"/>
    <w:rPr>
      <w:rFonts w:ascii="Times New Roman" w:hAnsi="Times New Roman" w:eastAsia="宋体" w:cs="Times New Roman"/>
      <w:szCs w:val="24"/>
    </w:rPr>
  </w:style>
  <w:style w:type="character" w:customStyle="1" w:styleId="1513">
    <w:name w:val="HTML 预设格式 Char1"/>
    <w:semiHidden/>
    <w:qFormat/>
    <w:uiPriority w:val="99"/>
    <w:rPr>
      <w:rFonts w:ascii="Courier New" w:hAnsi="Courier New" w:eastAsia="宋体" w:cs="Courier New"/>
      <w:sz w:val="20"/>
      <w:szCs w:val="20"/>
    </w:rPr>
  </w:style>
  <w:style w:type="character" w:customStyle="1" w:styleId="1514">
    <w:name w:val="页脚 Char1"/>
    <w:semiHidden/>
    <w:qFormat/>
    <w:uiPriority w:val="99"/>
    <w:rPr>
      <w:rFonts w:ascii="Times New Roman" w:hAnsi="Times New Roman" w:eastAsia="宋体" w:cs="Times New Roman"/>
      <w:sz w:val="18"/>
      <w:szCs w:val="18"/>
    </w:rPr>
  </w:style>
  <w:style w:type="character" w:customStyle="1" w:styleId="1515">
    <w:name w:val="正文文本 2 Char1"/>
    <w:semiHidden/>
    <w:qFormat/>
    <w:uiPriority w:val="99"/>
    <w:rPr>
      <w:rFonts w:ascii="Times New Roman" w:hAnsi="Times New Roman" w:eastAsia="宋体" w:cs="Times New Roman"/>
      <w:szCs w:val="24"/>
    </w:rPr>
  </w:style>
  <w:style w:type="paragraph" w:customStyle="1" w:styleId="1516">
    <w:name w:val="标书6-正文 Char"/>
    <w:basedOn w:val="1"/>
    <w:qFormat/>
    <w:uiPriority w:val="0"/>
    <w:pPr>
      <w:tabs>
        <w:tab w:val="left" w:pos="420"/>
      </w:tabs>
      <w:adjustRightInd/>
      <w:snapToGrid/>
      <w:ind w:firstLine="482" w:firstLineChars="0"/>
    </w:pPr>
    <w:rPr>
      <w:rFonts w:hAnsi="Times New Roman"/>
      <w:kern w:val="0"/>
      <w:sz w:val="24"/>
    </w:rPr>
  </w:style>
  <w:style w:type="paragraph" w:customStyle="1" w:styleId="1517">
    <w:name w:val="标书6-正文"/>
    <w:basedOn w:val="1"/>
    <w:qFormat/>
    <w:uiPriority w:val="0"/>
    <w:pPr>
      <w:tabs>
        <w:tab w:val="left" w:pos="420"/>
      </w:tabs>
      <w:adjustRightInd/>
      <w:snapToGrid/>
      <w:ind w:firstLine="482" w:firstLineChars="0"/>
    </w:pPr>
    <w:rPr>
      <w:rFonts w:hAnsi="Times New Roman"/>
      <w:kern w:val="0"/>
      <w:sz w:val="24"/>
    </w:rPr>
  </w:style>
  <w:style w:type="paragraph" w:customStyle="1" w:styleId="1518">
    <w:name w:val="标书1-一级标题"/>
    <w:basedOn w:val="3"/>
    <w:next w:val="1516"/>
    <w:qFormat/>
    <w:uiPriority w:val="0"/>
    <w:pPr>
      <w:keepNext w:val="0"/>
      <w:keepLines w:val="0"/>
      <w:numPr>
        <w:ilvl w:val="0"/>
        <w:numId w:val="29"/>
      </w:numPr>
      <w:tabs>
        <w:tab w:val="left" w:pos="760"/>
      </w:tabs>
      <w:adjustRightInd/>
      <w:snapToGrid/>
      <w:spacing w:beforeLines="50" w:after="240" w:line="360" w:lineRule="auto"/>
    </w:pPr>
    <w:rPr>
      <w:rFonts w:ascii="黑体" w:hAnsi="Times New Roman" w:eastAsia="黑体"/>
      <w:b w:val="0"/>
      <w:sz w:val="32"/>
      <w:lang w:val="en-US"/>
    </w:rPr>
  </w:style>
  <w:style w:type="paragraph" w:customStyle="1" w:styleId="1519">
    <w:name w:val="标书2-二级标题"/>
    <w:basedOn w:val="6"/>
    <w:next w:val="1516"/>
    <w:qFormat/>
    <w:uiPriority w:val="0"/>
    <w:pPr>
      <w:numPr>
        <w:ilvl w:val="1"/>
        <w:numId w:val="29"/>
      </w:numPr>
      <w:tabs>
        <w:tab w:val="left" w:pos="630"/>
        <w:tab w:val="left" w:pos="780"/>
        <w:tab w:val="left" w:pos="840"/>
        <w:tab w:val="left" w:pos="1837"/>
      </w:tabs>
      <w:adjustRightInd/>
      <w:snapToGrid/>
      <w:outlineLvl w:val="1"/>
    </w:pPr>
    <w:rPr>
      <w:rFonts w:hAnsi="Times New Roman"/>
      <w:kern w:val="0"/>
      <w:sz w:val="24"/>
      <w:lang w:val="en-US"/>
    </w:rPr>
  </w:style>
  <w:style w:type="paragraph" w:customStyle="1" w:styleId="1520">
    <w:name w:val="标书3-三级标题"/>
    <w:basedOn w:val="1519"/>
    <w:next w:val="1516"/>
    <w:qFormat/>
    <w:uiPriority w:val="0"/>
    <w:pPr>
      <w:numPr>
        <w:ilvl w:val="2"/>
      </w:numPr>
      <w:outlineLvl w:val="2"/>
    </w:pPr>
    <w:rPr>
      <w:b w:val="0"/>
    </w:rPr>
  </w:style>
  <w:style w:type="character" w:customStyle="1" w:styleId="1521">
    <w:name w:val="样式 正文0 + 黑色 Char"/>
    <w:qFormat/>
    <w:uiPriority w:val="0"/>
    <w:rPr>
      <w:rFonts w:eastAsia="宋体"/>
      <w:color w:val="000000"/>
      <w:kern w:val="2"/>
      <w:sz w:val="24"/>
      <w:lang w:val="en-US" w:eastAsia="zh-CN" w:bidi="ar-SA"/>
    </w:rPr>
  </w:style>
  <w:style w:type="character" w:customStyle="1" w:styleId="1522">
    <w:name w:val="正文文本2 Char"/>
    <w:qFormat/>
    <w:uiPriority w:val="0"/>
    <w:rPr>
      <w:rFonts w:eastAsia="宋体" w:cs="宋体"/>
      <w:kern w:val="2"/>
      <w:sz w:val="24"/>
      <w:lang w:val="en-US" w:eastAsia="zh-CN" w:bidi="ar-SA"/>
    </w:rPr>
  </w:style>
  <w:style w:type="character" w:customStyle="1" w:styleId="1523">
    <w:name w:val="样式6 正文 Char1"/>
    <w:link w:val="1524"/>
    <w:qFormat/>
    <w:uiPriority w:val="0"/>
    <w:rPr>
      <w:sz w:val="24"/>
    </w:rPr>
  </w:style>
  <w:style w:type="paragraph" w:customStyle="1" w:styleId="1524">
    <w:name w:val="样式6 正文"/>
    <w:link w:val="1523"/>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1525">
    <w:name w:val="标书5-编号"/>
    <w:basedOn w:val="1516"/>
    <w:qFormat/>
    <w:uiPriority w:val="0"/>
    <w:pPr>
      <w:tabs>
        <w:tab w:val="left" w:pos="1050"/>
        <w:tab w:val="clear" w:pos="420"/>
      </w:tabs>
      <w:ind w:firstLine="0"/>
      <w:outlineLvl w:val="4"/>
    </w:pPr>
  </w:style>
  <w:style w:type="paragraph" w:customStyle="1" w:styleId="1526">
    <w:name w:val="标书9-表格文字"/>
    <w:next w:val="1"/>
    <w:qFormat/>
    <w:uiPriority w:val="0"/>
    <w:pPr>
      <w:widowControl w:val="0"/>
      <w:spacing w:before="100" w:afterLines="40"/>
      <w:jc w:val="center"/>
    </w:pPr>
    <w:rPr>
      <w:rFonts w:ascii="Times New Roman" w:hAnsi="Times New Roman" w:eastAsia="宋体" w:cs="Times New Roman"/>
      <w:lang w:val="en-US" w:eastAsia="zh-CN" w:bidi="ar-SA"/>
    </w:rPr>
  </w:style>
  <w:style w:type="paragraph" w:customStyle="1" w:styleId="1527">
    <w:name w:val="标书8-表号"/>
    <w:next w:val="1526"/>
    <w:qFormat/>
    <w:uiPriority w:val="0"/>
    <w:pPr>
      <w:widowControl w:val="0"/>
      <w:spacing w:line="360" w:lineRule="auto"/>
      <w:ind w:firstLine="510"/>
      <w:jc w:val="both"/>
    </w:pPr>
    <w:rPr>
      <w:rFonts w:ascii="Times New Roman" w:hAnsi="Times New Roman" w:eastAsia="宋体" w:cs="Times New Roman"/>
      <w:lang w:val="en-US" w:eastAsia="zh-CN" w:bidi="ar-SA"/>
    </w:rPr>
  </w:style>
  <w:style w:type="paragraph" w:customStyle="1" w:styleId="1528">
    <w:name w:val="标书4-四级标题"/>
    <w:basedOn w:val="1520"/>
    <w:next w:val="1516"/>
    <w:qFormat/>
    <w:uiPriority w:val="0"/>
    <w:pPr>
      <w:numPr>
        <w:ilvl w:val="3"/>
        <w:numId w:val="16"/>
      </w:numPr>
      <w:ind w:firstLine="0"/>
      <w:outlineLvl w:val="3"/>
    </w:pPr>
  </w:style>
  <w:style w:type="character" w:customStyle="1" w:styleId="1529">
    <w:name w:val="EmailStyle26"/>
    <w:qFormat/>
    <w:uiPriority w:val="0"/>
    <w:rPr>
      <w:rFonts w:ascii="Arial" w:hAnsi="Arial" w:eastAsia="宋体" w:cs="Arial"/>
      <w:color w:val="auto"/>
      <w:sz w:val="20"/>
    </w:rPr>
  </w:style>
  <w:style w:type="character" w:customStyle="1" w:styleId="1530">
    <w:name w:val="EmailStyle27"/>
    <w:qFormat/>
    <w:uiPriority w:val="0"/>
    <w:rPr>
      <w:rFonts w:ascii="Arial" w:hAnsi="Arial" w:eastAsia="宋体" w:cs="Arial"/>
      <w:color w:val="auto"/>
      <w:sz w:val="20"/>
    </w:rPr>
  </w:style>
  <w:style w:type="paragraph" w:customStyle="1" w:styleId="1531">
    <w:name w:val="正文 t"/>
    <w:basedOn w:val="1"/>
    <w:qFormat/>
    <w:uiPriority w:val="0"/>
    <w:pPr>
      <w:snapToGrid/>
      <w:spacing w:line="80" w:lineRule="atLeast"/>
      <w:ind w:firstLine="0" w:firstLineChars="0"/>
      <w:jc w:val="left"/>
      <w:textAlignment w:val="baseline"/>
    </w:pPr>
    <w:rPr>
      <w:rFonts w:hAnsi="Times New Roman"/>
      <w:kern w:val="0"/>
      <w:sz w:val="15"/>
    </w:rPr>
  </w:style>
  <w:style w:type="paragraph" w:customStyle="1" w:styleId="1532">
    <w:name w:val="Char Char Char Char Char Char Char Char Char Char Char Char Char Char Char Char Char Char"/>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533">
    <w:name w:val="标准正文 Char1"/>
    <w:link w:val="898"/>
    <w:qFormat/>
    <w:uiPriority w:val="0"/>
    <w:rPr>
      <w:sz w:val="24"/>
    </w:rPr>
  </w:style>
  <w:style w:type="paragraph" w:customStyle="1" w:styleId="1534">
    <w:name w:val="标书7-表名"/>
    <w:next w:val="1527"/>
    <w:qFormat/>
    <w:uiPriority w:val="0"/>
    <w:pPr>
      <w:spacing w:before="120" w:line="360" w:lineRule="auto"/>
      <w:jc w:val="center"/>
    </w:pPr>
    <w:rPr>
      <w:rFonts w:ascii="黑体" w:hAnsi="Times New Roman" w:eastAsia="黑体" w:cs="Times New Roman"/>
      <w:spacing w:val="60"/>
      <w:sz w:val="24"/>
      <w:lang w:val="en-US" w:eastAsia="zh-CN" w:bidi="ar-SA"/>
    </w:rPr>
  </w:style>
  <w:style w:type="paragraph" w:customStyle="1" w:styleId="1535">
    <w:name w:val="样式0表换行"/>
    <w:basedOn w:val="1"/>
    <w:qFormat/>
    <w:uiPriority w:val="0"/>
    <w:pPr>
      <w:adjustRightInd/>
      <w:snapToGrid/>
      <w:spacing w:afterLines="40" w:line="240" w:lineRule="auto"/>
      <w:ind w:firstLine="0" w:firstLineChars="0"/>
      <w:jc w:val="center"/>
    </w:pPr>
    <w:rPr>
      <w:rFonts w:hAnsi="Times New Roman"/>
      <w:kern w:val="0"/>
      <w:sz w:val="20"/>
    </w:rPr>
  </w:style>
  <w:style w:type="paragraph" w:customStyle="1" w:styleId="1536">
    <w:name w:val="样式9表格"/>
    <w:next w:val="1535"/>
    <w:qFormat/>
    <w:uiPriority w:val="0"/>
    <w:pPr>
      <w:widowControl w:val="0"/>
      <w:spacing w:before="100" w:afterLines="40"/>
      <w:jc w:val="center"/>
    </w:pPr>
    <w:rPr>
      <w:rFonts w:ascii="Times New Roman" w:hAnsi="Times New Roman" w:eastAsia="宋体" w:cs="Times New Roman"/>
      <w:lang w:val="en-US" w:eastAsia="zh-CN" w:bidi="ar-SA"/>
    </w:rPr>
  </w:style>
  <w:style w:type="character" w:customStyle="1" w:styleId="1537">
    <w:name w:val="1段 Char"/>
    <w:link w:val="1538"/>
    <w:qFormat/>
    <w:uiPriority w:val="0"/>
    <w:rPr>
      <w:rFonts w:eastAsia="仿宋_GB2312"/>
      <w:kern w:val="2"/>
      <w:sz w:val="28"/>
      <w:szCs w:val="28"/>
    </w:rPr>
  </w:style>
  <w:style w:type="paragraph" w:customStyle="1" w:styleId="1538">
    <w:name w:val="1段"/>
    <w:basedOn w:val="1"/>
    <w:link w:val="1537"/>
    <w:qFormat/>
    <w:uiPriority w:val="0"/>
    <w:pPr>
      <w:adjustRightInd/>
      <w:snapToGrid/>
      <w:spacing w:line="520" w:lineRule="exact"/>
      <w:ind w:firstLine="200"/>
    </w:pPr>
    <w:rPr>
      <w:rFonts w:hAnsi="Times New Roman" w:eastAsia="仿宋_GB2312"/>
      <w:sz w:val="28"/>
      <w:szCs w:val="28"/>
    </w:rPr>
  </w:style>
  <w:style w:type="paragraph" w:customStyle="1" w:styleId="1539">
    <w:name w:val="段落样式"/>
    <w:basedOn w:val="1"/>
    <w:qFormat/>
    <w:uiPriority w:val="0"/>
    <w:pPr>
      <w:snapToGrid/>
      <w:spacing w:line="540" w:lineRule="exact"/>
      <w:ind w:firstLine="560"/>
      <w:textAlignment w:val="baseline"/>
    </w:pPr>
    <w:rPr>
      <w:rFonts w:hAnsi="Times New Roman" w:eastAsia="仿宋_GB2312" w:cs="宋体"/>
      <w:kern w:val="0"/>
      <w:sz w:val="28"/>
    </w:rPr>
  </w:style>
  <w:style w:type="character" w:customStyle="1" w:styleId="1540">
    <w:name w:val="纯文本 字符"/>
    <w:qFormat/>
    <w:uiPriority w:val="0"/>
    <w:rPr>
      <w:rFonts w:hint="eastAsia" w:ascii="宋体" w:hAnsi="Courier New" w:eastAsia="宋体" w:cs="Courier New"/>
      <w:kern w:val="2"/>
      <w:sz w:val="21"/>
      <w:szCs w:val="21"/>
    </w:rPr>
  </w:style>
  <w:style w:type="character" w:customStyle="1" w:styleId="1541">
    <w:name w:val="标书6-正文 Char Char"/>
    <w:qFormat/>
    <w:uiPriority w:val="0"/>
    <w:rPr>
      <w:sz w:val="24"/>
      <w:lang w:val="en-US" w:eastAsia="zh-CN"/>
    </w:rPr>
  </w:style>
  <w:style w:type="character" w:customStyle="1" w:styleId="1542">
    <w:name w:val="g_nu6"/>
    <w:basedOn w:val="131"/>
    <w:qFormat/>
    <w:uiPriority w:val="0"/>
  </w:style>
  <w:style w:type="character" w:customStyle="1" w:styleId="1543">
    <w:name w:val="样式 样式 标题 5 + 非加粗 + 四号 Char"/>
    <w:basedOn w:val="1544"/>
    <w:link w:val="1546"/>
    <w:qFormat/>
    <w:uiPriority w:val="0"/>
    <w:rPr>
      <w:rFonts w:eastAsia="黑体"/>
      <w:b w:val="0"/>
      <w:bCs w:val="0"/>
      <w:kern w:val="2"/>
      <w:sz w:val="24"/>
      <w:szCs w:val="28"/>
      <w:lang w:val="en-US" w:eastAsia="zh-CN"/>
    </w:rPr>
  </w:style>
  <w:style w:type="character" w:customStyle="1" w:styleId="1544">
    <w:name w:val="样式 标题 5 + 非加粗 Char"/>
    <w:basedOn w:val="198"/>
    <w:link w:val="1545"/>
    <w:qFormat/>
    <w:uiPriority w:val="0"/>
    <w:rPr>
      <w:rFonts w:eastAsia="黑体"/>
      <w:bCs/>
      <w:kern w:val="2"/>
      <w:sz w:val="24"/>
      <w:szCs w:val="28"/>
      <w:lang w:val="en-US" w:eastAsia="zh-CN"/>
    </w:rPr>
  </w:style>
  <w:style w:type="paragraph" w:customStyle="1" w:styleId="1545">
    <w:name w:val="样式 标题 5 + 非加粗"/>
    <w:basedOn w:val="7"/>
    <w:link w:val="1544"/>
    <w:qFormat/>
    <w:uiPriority w:val="0"/>
    <w:pPr>
      <w:keepNext w:val="0"/>
      <w:keepLines w:val="0"/>
      <w:tabs>
        <w:tab w:val="left" w:pos="760"/>
        <w:tab w:val="left" w:pos="2100"/>
      </w:tabs>
      <w:adjustRightInd/>
      <w:snapToGrid/>
      <w:spacing w:before="0" w:after="0" w:line="460" w:lineRule="atLeast"/>
      <w:ind w:firstLine="0" w:firstLineChars="0"/>
    </w:pPr>
    <w:rPr>
      <w:rFonts w:eastAsia="黑体"/>
      <w:bCs/>
      <w:kern w:val="2"/>
      <w:sz w:val="24"/>
      <w:szCs w:val="28"/>
    </w:rPr>
  </w:style>
  <w:style w:type="paragraph" w:customStyle="1" w:styleId="1546">
    <w:name w:val="样式 样式 标题 5 + 非加粗 + 四号"/>
    <w:basedOn w:val="1545"/>
    <w:link w:val="1543"/>
    <w:qFormat/>
    <w:uiPriority w:val="0"/>
    <w:rPr>
      <w:b w:val="0"/>
      <w:bCs w:val="0"/>
    </w:rPr>
  </w:style>
  <w:style w:type="character" w:customStyle="1" w:styleId="1547">
    <w:name w:val="样式 标题 2Title Header2标题 1.1H2Heading 2 HiddenHeading 2 CCBS... Char"/>
    <w:basedOn w:val="131"/>
    <w:link w:val="1548"/>
    <w:qFormat/>
    <w:uiPriority w:val="0"/>
    <w:rPr>
      <w:rFonts w:ascii="Arial" w:hAnsi="Arial" w:eastAsia="黑体"/>
      <w:b/>
      <w:bCs/>
      <w:kern w:val="2"/>
      <w:sz w:val="32"/>
      <w:szCs w:val="32"/>
    </w:rPr>
  </w:style>
  <w:style w:type="paragraph" w:customStyle="1" w:styleId="1548">
    <w:name w:val="样式 标题 2Title Header2标题 1.1H2Heading 2 HiddenHeading 2 CCBS..."/>
    <w:basedOn w:val="4"/>
    <w:link w:val="1547"/>
    <w:qFormat/>
    <w:uiPriority w:val="0"/>
    <w:pPr>
      <w:keepNext/>
      <w:keepLines/>
      <w:adjustRightInd/>
      <w:snapToGrid/>
      <w:spacing w:before="260" w:beforeAutospacing="0" w:after="260" w:afterAutospacing="0" w:line="415" w:lineRule="auto"/>
    </w:pPr>
    <w:rPr>
      <w:rFonts w:ascii="Arial" w:hAnsi="Arial" w:eastAsia="黑体"/>
      <w:bCs/>
      <w:szCs w:val="32"/>
      <w:lang w:val="en-US"/>
    </w:rPr>
  </w:style>
  <w:style w:type="character" w:customStyle="1" w:styleId="1549">
    <w:name w:val="纯文本 Char2"/>
    <w:qFormat/>
    <w:uiPriority w:val="0"/>
    <w:rPr>
      <w:rFonts w:ascii="宋体" w:hAnsi="Courier New"/>
      <w:kern w:val="2"/>
      <w:sz w:val="21"/>
    </w:rPr>
  </w:style>
  <w:style w:type="character" w:customStyle="1" w:styleId="1550">
    <w:name w:val="g_nu7"/>
    <w:basedOn w:val="131"/>
    <w:qFormat/>
    <w:uiPriority w:val="0"/>
  </w:style>
  <w:style w:type="character" w:customStyle="1" w:styleId="1551">
    <w:name w:val="标题 2 -1"/>
    <w:qFormat/>
    <w:uiPriority w:val="0"/>
    <w:rPr>
      <w:rFonts w:eastAsia="宋体"/>
      <w:b/>
      <w:color w:val="00FF00"/>
      <w:sz w:val="30"/>
    </w:rPr>
  </w:style>
  <w:style w:type="character" w:customStyle="1" w:styleId="1552">
    <w:name w:val="3zw1"/>
    <w:basedOn w:val="131"/>
    <w:qFormat/>
    <w:uiPriority w:val="0"/>
    <w:rPr>
      <w:color w:val="000000"/>
      <w:spacing w:val="360"/>
      <w:sz w:val="21"/>
      <w:szCs w:val="21"/>
    </w:rPr>
  </w:style>
  <w:style w:type="character" w:customStyle="1" w:styleId="1553">
    <w:name w:val="xs01"/>
    <w:basedOn w:val="131"/>
    <w:qFormat/>
    <w:uiPriority w:val="0"/>
    <w:rPr>
      <w:color w:val="4C4C4C"/>
      <w:sz w:val="21"/>
      <w:szCs w:val="21"/>
    </w:rPr>
  </w:style>
  <w:style w:type="character" w:customStyle="1" w:styleId="1554">
    <w:name w:val="样式 样式 小四 行距: 1.5 倍行距 + 首行缩进:  2 字符 Char"/>
    <w:basedOn w:val="180"/>
    <w:link w:val="1555"/>
    <w:qFormat/>
    <w:uiPriority w:val="0"/>
    <w:rPr>
      <w:rFonts w:eastAsia="宋体" w:cs="宋体"/>
      <w:kern w:val="2"/>
      <w:sz w:val="24"/>
      <w:lang w:val="en-US" w:eastAsia="zh-CN"/>
    </w:rPr>
  </w:style>
  <w:style w:type="paragraph" w:customStyle="1" w:styleId="1555">
    <w:name w:val="样式 样式 小四 行距: 1.5 倍行距 + 首行缩进:  2 字符"/>
    <w:basedOn w:val="181"/>
    <w:link w:val="1554"/>
    <w:qFormat/>
    <w:uiPriority w:val="0"/>
    <w:pPr>
      <w:ind w:firstLine="480"/>
    </w:pPr>
  </w:style>
  <w:style w:type="character" w:customStyle="1" w:styleId="1556">
    <w:name w:val="一级条标题 Char"/>
    <w:basedOn w:val="131"/>
    <w:qFormat/>
    <w:uiPriority w:val="0"/>
    <w:rPr>
      <w:rFonts w:eastAsia="黑体"/>
      <w:sz w:val="21"/>
      <w:szCs w:val="21"/>
      <w:lang w:val="en-US" w:eastAsia="zh-CN"/>
    </w:rPr>
  </w:style>
  <w:style w:type="character" w:customStyle="1" w:styleId="1557">
    <w:name w:val="xs02"/>
    <w:basedOn w:val="131"/>
    <w:qFormat/>
    <w:uiPriority w:val="0"/>
    <w:rPr>
      <w:color w:val="4C4C4C"/>
      <w:sz w:val="21"/>
      <w:szCs w:val="21"/>
    </w:rPr>
  </w:style>
  <w:style w:type="character" w:customStyle="1" w:styleId="1558">
    <w:name w:val="标题 3 + 段前: 10.9 磅 +  段后: 0.3 行 Char"/>
    <w:basedOn w:val="131"/>
    <w:link w:val="1559"/>
    <w:qFormat/>
    <w:uiPriority w:val="0"/>
    <w:rPr>
      <w:rFonts w:eastAsia="黑体" w:cs="宋体"/>
      <w:kern w:val="2"/>
      <w:sz w:val="24"/>
    </w:rPr>
  </w:style>
  <w:style w:type="paragraph" w:customStyle="1" w:styleId="1559">
    <w:name w:val="标题 3 + 段前: 10.9 磅 +  段后: 0.3 行"/>
    <w:basedOn w:val="1"/>
    <w:link w:val="1558"/>
    <w:qFormat/>
    <w:uiPriority w:val="0"/>
    <w:pPr>
      <w:keepNext/>
      <w:keepLines/>
      <w:adjustRightInd/>
      <w:snapToGrid/>
      <w:spacing w:before="120" w:afterLines="30" w:line="240" w:lineRule="auto"/>
      <w:ind w:firstLine="0" w:firstLineChars="0"/>
      <w:outlineLvl w:val="2"/>
    </w:pPr>
    <w:rPr>
      <w:rFonts w:hAnsi="Times New Roman" w:eastAsia="黑体" w:cs="宋体"/>
      <w:sz w:val="24"/>
    </w:rPr>
  </w:style>
  <w:style w:type="character" w:customStyle="1" w:styleId="1560">
    <w:name w:val="g_nu5"/>
    <w:basedOn w:val="131"/>
    <w:qFormat/>
    <w:uiPriority w:val="0"/>
  </w:style>
  <w:style w:type="character" w:customStyle="1" w:styleId="1561">
    <w:name w:val="showsasda"/>
    <w:basedOn w:val="131"/>
    <w:qFormat/>
    <w:uiPriority w:val="0"/>
    <w:rPr>
      <w:shd w:val="clear" w:color="auto" w:fill="245C9F"/>
    </w:rPr>
  </w:style>
  <w:style w:type="character" w:customStyle="1" w:styleId="1562">
    <w:name w:val="xs031"/>
    <w:basedOn w:val="131"/>
    <w:qFormat/>
    <w:uiPriority w:val="0"/>
    <w:rPr>
      <w:color w:val="B4020F"/>
      <w:sz w:val="21"/>
      <w:szCs w:val="21"/>
    </w:rPr>
  </w:style>
  <w:style w:type="character" w:customStyle="1" w:styleId="1563">
    <w:name w:val="二级条标题 Char"/>
    <w:basedOn w:val="1556"/>
    <w:qFormat/>
    <w:uiPriority w:val="0"/>
    <w:rPr>
      <w:rFonts w:eastAsia="黑体"/>
      <w:sz w:val="21"/>
      <w:szCs w:val="21"/>
      <w:lang w:val="en-US" w:eastAsia="zh-CN"/>
    </w:rPr>
  </w:style>
  <w:style w:type="character" w:customStyle="1" w:styleId="1564">
    <w:name w:val="xs03"/>
    <w:basedOn w:val="131"/>
    <w:qFormat/>
    <w:uiPriority w:val="0"/>
    <w:rPr>
      <w:color w:val="FFFFFF"/>
      <w:sz w:val="21"/>
      <w:szCs w:val="21"/>
      <w:shd w:val="clear" w:color="auto" w:fill="EA2723"/>
    </w:rPr>
  </w:style>
  <w:style w:type="character" w:customStyle="1" w:styleId="1565">
    <w:name w:val="g_nu4"/>
    <w:basedOn w:val="131"/>
    <w:qFormat/>
    <w:uiPriority w:val="0"/>
  </w:style>
  <w:style w:type="character" w:customStyle="1" w:styleId="1566">
    <w:name w:val="样式 样式 宋体 右侧:  -0.04 厘米 段前: 0.6 磅 行距: 最小值 20 磅 + 首行缩进:  2 字符 Char"/>
    <w:basedOn w:val="131"/>
    <w:link w:val="1567"/>
    <w:qFormat/>
    <w:uiPriority w:val="0"/>
    <w:rPr>
      <w:rFonts w:ascii="宋体" w:hAnsi="宋体" w:cs="宋体"/>
      <w:sz w:val="21"/>
    </w:rPr>
  </w:style>
  <w:style w:type="paragraph" w:customStyle="1" w:styleId="1567">
    <w:name w:val="样式 样式 宋体 右侧:  -0.04 厘米 段前: 0.6 磅 行距: 最小值 20 磅 + 首行缩进:  2 字符"/>
    <w:basedOn w:val="1"/>
    <w:link w:val="1566"/>
    <w:qFormat/>
    <w:uiPriority w:val="0"/>
    <w:pPr>
      <w:adjustRightInd/>
      <w:snapToGrid/>
      <w:spacing w:line="380" w:lineRule="atLeast"/>
      <w:ind w:firstLine="200"/>
    </w:pPr>
    <w:rPr>
      <w:rFonts w:ascii="宋体" w:cs="宋体"/>
      <w:kern w:val="0"/>
    </w:rPr>
  </w:style>
  <w:style w:type="character" w:customStyle="1" w:styleId="1568">
    <w:name w:val="show"/>
    <w:basedOn w:val="131"/>
    <w:qFormat/>
    <w:uiPriority w:val="0"/>
    <w:rPr>
      <w:color w:val="3173CE"/>
    </w:rPr>
  </w:style>
  <w:style w:type="character" w:customStyle="1" w:styleId="1569">
    <w:name w:val="样式 (中文) 黑体 Char"/>
    <w:basedOn w:val="131"/>
    <w:link w:val="1570"/>
    <w:qFormat/>
    <w:uiPriority w:val="0"/>
    <w:rPr>
      <w:rFonts w:eastAsia="黑体"/>
      <w:kern w:val="2"/>
      <w:sz w:val="21"/>
      <w:szCs w:val="24"/>
    </w:rPr>
  </w:style>
  <w:style w:type="paragraph" w:customStyle="1" w:styleId="1570">
    <w:name w:val="样式 (中文) 黑体"/>
    <w:basedOn w:val="1"/>
    <w:link w:val="1569"/>
    <w:qFormat/>
    <w:uiPriority w:val="0"/>
    <w:pPr>
      <w:adjustRightInd/>
      <w:snapToGrid/>
      <w:spacing w:line="240" w:lineRule="auto"/>
      <w:ind w:firstLine="0" w:firstLineChars="0"/>
      <w:outlineLvl w:val="0"/>
    </w:pPr>
    <w:rPr>
      <w:rFonts w:hAnsi="Times New Roman" w:eastAsia="黑体"/>
      <w:szCs w:val="24"/>
    </w:rPr>
  </w:style>
  <w:style w:type="character" w:customStyle="1" w:styleId="1571">
    <w:name w:val="样式 标题 3 + 段前: 10.9 磅2 Char"/>
    <w:basedOn w:val="131"/>
    <w:qFormat/>
    <w:uiPriority w:val="0"/>
    <w:rPr>
      <w:rFonts w:eastAsia="宋体" w:cs="宋体"/>
      <w:kern w:val="2"/>
      <w:sz w:val="24"/>
      <w:lang w:val="en-US" w:eastAsia="zh-CN" w:bidi="ar-SA"/>
    </w:rPr>
  </w:style>
  <w:style w:type="character" w:customStyle="1" w:styleId="1572">
    <w:name w:val="t_tag"/>
    <w:basedOn w:val="131"/>
    <w:qFormat/>
    <w:uiPriority w:val="0"/>
  </w:style>
  <w:style w:type="paragraph" w:customStyle="1" w:styleId="1573">
    <w:name w:val="样式 标题 2 + 首行缩进:  1.3 字符"/>
    <w:basedOn w:val="4"/>
    <w:qFormat/>
    <w:uiPriority w:val="0"/>
    <w:pPr>
      <w:keepLines/>
      <w:spacing w:before="48" w:beforeAutospacing="0" w:after="48" w:afterAutospacing="0" w:line="276" w:lineRule="auto"/>
      <w:jc w:val="both"/>
    </w:pPr>
    <w:rPr>
      <w:rFonts w:ascii="宋体" w:hAnsi="Arial" w:eastAsia="黑体"/>
      <w:bCs/>
      <w:sz w:val="24"/>
      <w:szCs w:val="24"/>
      <w:lang w:val="en-US"/>
    </w:rPr>
  </w:style>
  <w:style w:type="paragraph" w:customStyle="1" w:styleId="1574">
    <w:name w:val="样式 标题 1Document Header1 + (中文) 黑体 小二"/>
    <w:basedOn w:val="3"/>
    <w:qFormat/>
    <w:uiPriority w:val="0"/>
    <w:pPr>
      <w:adjustRightInd/>
      <w:snapToGrid/>
      <w:spacing w:before="240" w:after="240" w:line="500" w:lineRule="atLeast"/>
    </w:pPr>
    <w:rPr>
      <w:rFonts w:hAnsi="Times New Roman" w:eastAsia="黑体"/>
      <w:b w:val="0"/>
      <w:bCs/>
      <w:sz w:val="32"/>
      <w:szCs w:val="44"/>
      <w:lang w:val="en-US"/>
    </w:rPr>
  </w:style>
  <w:style w:type="paragraph" w:customStyle="1" w:styleId="1575">
    <w:name w:val="顺颂商祺！"/>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76">
    <w:name w:val="样式 (中文) 黑体 行距: 固定值 18 磅"/>
    <w:basedOn w:val="1"/>
    <w:qFormat/>
    <w:uiPriority w:val="0"/>
    <w:pPr>
      <w:spacing w:line="360" w:lineRule="exact"/>
      <w:ind w:firstLine="0" w:firstLineChars="0"/>
    </w:pPr>
    <w:rPr>
      <w:rFonts w:hAnsi="Times New Roman" w:eastAsia="黑体" w:cs="宋体"/>
    </w:rPr>
  </w:style>
  <w:style w:type="paragraph" w:customStyle="1" w:styleId="1577">
    <w:name w:val="9p"/>
    <w:basedOn w:val="1"/>
    <w:qFormat/>
    <w:uiPriority w:val="0"/>
    <w:pPr>
      <w:widowControl/>
      <w:adjustRightInd/>
      <w:snapToGrid/>
      <w:spacing w:before="100" w:beforeAutospacing="1" w:after="100" w:afterAutospacing="1" w:line="240" w:lineRule="auto"/>
      <w:ind w:firstLine="0" w:firstLineChars="0"/>
      <w:jc w:val="left"/>
    </w:pPr>
    <w:rPr>
      <w:rFonts w:ascii="宋体"/>
      <w:color w:val="000000"/>
      <w:kern w:val="0"/>
      <w:sz w:val="18"/>
      <w:szCs w:val="18"/>
    </w:rPr>
  </w:style>
  <w:style w:type="paragraph" w:customStyle="1" w:styleId="1578">
    <w:name w:val="样式 标题 2 + Times New Roman 左侧:  0 厘米 首行缩进:  0 厘米"/>
    <w:basedOn w:val="4"/>
    <w:qFormat/>
    <w:uiPriority w:val="0"/>
    <w:pPr>
      <w:keepNext/>
      <w:keepLines/>
      <w:spacing w:beforeLines="100" w:beforeAutospacing="0" w:afterLines="50" w:afterAutospacing="0" w:line="360" w:lineRule="auto"/>
      <w:jc w:val="both"/>
    </w:pPr>
    <w:rPr>
      <w:rFonts w:ascii="黑体" w:hAnsi="Times New Roman" w:eastAsia="黑体" w:cs="宋体"/>
      <w:b w:val="0"/>
      <w:sz w:val="28"/>
      <w:szCs w:val="28"/>
      <w:lang w:val="en-US"/>
    </w:rPr>
  </w:style>
  <w:style w:type="paragraph" w:customStyle="1" w:styleId="1579">
    <w:name w:val="样式 样式 标题 3 + 加粗 + 非加粗"/>
    <w:basedOn w:val="1580"/>
    <w:qFormat/>
    <w:uiPriority w:val="0"/>
    <w:pPr>
      <w:tabs>
        <w:tab w:val="left" w:pos="760"/>
        <w:tab w:val="left" w:pos="1200"/>
      </w:tabs>
    </w:pPr>
    <w:rPr>
      <w:b w:val="0"/>
      <w:bCs w:val="0"/>
    </w:rPr>
  </w:style>
  <w:style w:type="paragraph" w:customStyle="1" w:styleId="1580">
    <w:name w:val="样式 标题 3 + 加粗"/>
    <w:basedOn w:val="5"/>
    <w:qFormat/>
    <w:uiPriority w:val="0"/>
    <w:pPr>
      <w:tabs>
        <w:tab w:val="left" w:pos="760"/>
        <w:tab w:val="left" w:pos="1200"/>
      </w:tabs>
      <w:adjustRightInd/>
      <w:snapToGrid/>
      <w:spacing w:before="240" w:after="240" w:line="460" w:lineRule="atLeast"/>
      <w:ind w:left="3780" w:firstLine="482"/>
    </w:pPr>
    <w:rPr>
      <w:rFonts w:hAnsi="Times New Roman" w:eastAsia="黑体"/>
      <w:bCs/>
      <w:sz w:val="30"/>
      <w:szCs w:val="30"/>
      <w:lang w:val="en-US"/>
    </w:rPr>
  </w:style>
  <w:style w:type="paragraph" w:customStyle="1" w:styleId="1581">
    <w:name w:val="样式 正文文本缩进正文文字XYZ + 首行缩进:  0 厘米1"/>
    <w:basedOn w:val="34"/>
    <w:qFormat/>
    <w:uiPriority w:val="0"/>
    <w:pPr>
      <w:spacing w:line="360" w:lineRule="exact"/>
      <w:ind w:firstLine="200"/>
    </w:pPr>
    <w:rPr>
      <w:rFonts w:ascii="Times New Roman" w:hAnsi="Times New Roman" w:cs="宋体"/>
      <w:sz w:val="21"/>
      <w:lang w:val="en-US"/>
    </w:rPr>
  </w:style>
  <w:style w:type="paragraph" w:customStyle="1" w:styleId="1582">
    <w:name w:val="样式 正文文本缩进正文文字XYZ + 首行缩进:  2 字符"/>
    <w:basedOn w:val="34"/>
    <w:qFormat/>
    <w:uiPriority w:val="0"/>
    <w:pPr>
      <w:spacing w:line="360" w:lineRule="exact"/>
      <w:ind w:firstLine="420"/>
    </w:pPr>
    <w:rPr>
      <w:rFonts w:ascii="Times New Roman" w:hAnsi="Times New Roman" w:cs="宋体"/>
      <w:sz w:val="21"/>
      <w:szCs w:val="21"/>
      <w:lang w:val="en-US"/>
    </w:rPr>
  </w:style>
  <w:style w:type="paragraph" w:customStyle="1" w:styleId="1583">
    <w:name w:val="样式 正文文本缩进正文文字XYZ + 首行缩进:  0 厘米"/>
    <w:basedOn w:val="34"/>
    <w:qFormat/>
    <w:uiPriority w:val="0"/>
    <w:pPr>
      <w:adjustRightInd/>
      <w:snapToGrid/>
      <w:spacing w:line="240" w:lineRule="auto"/>
      <w:ind w:firstLine="200"/>
    </w:pPr>
    <w:rPr>
      <w:rFonts w:ascii="Times New Roman" w:hAnsi="Times New Roman" w:cs="宋体"/>
      <w:sz w:val="21"/>
      <w:lang w:val="en-US"/>
    </w:rPr>
  </w:style>
  <w:style w:type="paragraph" w:customStyle="1" w:styleId="1584">
    <w:name w:val="gzy"/>
    <w:basedOn w:val="1"/>
    <w:qFormat/>
    <w:uiPriority w:val="0"/>
    <w:pPr>
      <w:adjustRightInd/>
      <w:snapToGrid/>
      <w:spacing w:line="400" w:lineRule="exact"/>
    </w:pPr>
    <w:rPr>
      <w:rFonts w:hAnsi="Times New Roman"/>
      <w:color w:val="000000"/>
      <w:szCs w:val="21"/>
    </w:rPr>
  </w:style>
  <w:style w:type="paragraph" w:customStyle="1" w:styleId="1585">
    <w:name w:val="Char Char Char Char Char Char Char Char Char Char Char Char Char Char Char Char"/>
    <w:basedOn w:val="5"/>
    <w:next w:val="5"/>
    <w:qFormat/>
    <w:uiPriority w:val="0"/>
    <w:pPr>
      <w:keepNext/>
      <w:keepLines/>
      <w:tabs>
        <w:tab w:val="left" w:pos="760"/>
        <w:tab w:val="left" w:pos="1200"/>
      </w:tabs>
      <w:adjustRightInd/>
      <w:snapToGrid/>
      <w:spacing w:line="480" w:lineRule="exact"/>
    </w:pPr>
    <w:rPr>
      <w:rFonts w:ascii="宋体"/>
      <w:bCs/>
      <w:color w:val="FF0000"/>
      <w:szCs w:val="24"/>
      <w:lang w:val="en-US"/>
    </w:rPr>
  </w:style>
  <w:style w:type="paragraph" w:customStyle="1" w:styleId="1586">
    <w:name w:val="样式 标题 4 + Times New Roman 左侧:  0 厘米 首行缩进:  0 厘米 段前: 0 磅 段后: ..."/>
    <w:basedOn w:val="6"/>
    <w:qFormat/>
    <w:uiPriority w:val="0"/>
    <w:pPr>
      <w:keepNext/>
      <w:keepLines/>
      <w:tabs>
        <w:tab w:val="left" w:pos="760"/>
        <w:tab w:val="left" w:pos="1837"/>
      </w:tabs>
      <w:adjustRightInd/>
      <w:snapToGrid/>
      <w:spacing w:line="400" w:lineRule="exact"/>
    </w:pPr>
    <w:rPr>
      <w:rFonts w:hAnsi="Times New Roman" w:eastAsia="黑体" w:cs="宋体"/>
      <w:b w:val="0"/>
      <w:sz w:val="24"/>
      <w:lang w:val="en-US"/>
    </w:rPr>
  </w:style>
  <w:style w:type="paragraph" w:customStyle="1" w:styleId="1587">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1588">
    <w:name w:val="样式 标题 4"/>
    <w:basedOn w:val="5"/>
    <w:qFormat/>
    <w:uiPriority w:val="0"/>
    <w:pPr>
      <w:keepNext/>
      <w:keepLines/>
      <w:tabs>
        <w:tab w:val="left" w:pos="760"/>
        <w:tab w:val="left" w:pos="1200"/>
      </w:tabs>
      <w:adjustRightInd/>
      <w:snapToGrid/>
      <w:spacing w:line="400" w:lineRule="exact"/>
      <w:outlineLvl w:val="3"/>
    </w:pPr>
    <w:rPr>
      <w:rFonts w:hAnsi="Times New Roman"/>
      <w:b w:val="0"/>
      <w:bCs/>
      <w:szCs w:val="24"/>
      <w:lang w:val="en-US"/>
    </w:rPr>
  </w:style>
  <w:style w:type="paragraph" w:customStyle="1" w:styleId="1589">
    <w:name w:val="样式 标题 4 + 左 段前: 0 磅 段后: 0 磅 行距: 单倍行距"/>
    <w:basedOn w:val="6"/>
    <w:qFormat/>
    <w:uiPriority w:val="0"/>
    <w:pPr>
      <w:keepNext/>
      <w:keepLines/>
      <w:tabs>
        <w:tab w:val="left" w:pos="760"/>
        <w:tab w:val="left" w:pos="1368"/>
        <w:tab w:val="left" w:pos="1837"/>
      </w:tabs>
      <w:adjustRightInd/>
      <w:snapToGrid/>
      <w:spacing w:line="240" w:lineRule="auto"/>
      <w:jc w:val="left"/>
    </w:pPr>
    <w:rPr>
      <w:rFonts w:ascii="Arial" w:hAnsi="Arial"/>
      <w:bCs/>
      <w:sz w:val="24"/>
      <w:lang w:val="en-US"/>
    </w:rPr>
  </w:style>
  <w:style w:type="paragraph" w:customStyle="1" w:styleId="1590">
    <w:name w:val="样式 黑色 首行缩进:  0.85 厘米 行距: 固定值 20 磅"/>
    <w:basedOn w:val="1"/>
    <w:qFormat/>
    <w:uiPriority w:val="0"/>
    <w:pPr>
      <w:tabs>
        <w:tab w:val="left" w:pos="8789"/>
      </w:tabs>
      <w:spacing w:line="400" w:lineRule="exact"/>
      <w:ind w:right="57" w:firstLine="480"/>
    </w:pPr>
    <w:rPr>
      <w:rFonts w:ascii="宋体"/>
      <w:bCs/>
      <w:sz w:val="24"/>
      <w:szCs w:val="21"/>
    </w:rPr>
  </w:style>
  <w:style w:type="paragraph" w:customStyle="1" w:styleId="1591">
    <w:name w:val="样式 样式19 + 自动设置 Char"/>
    <w:basedOn w:val="1"/>
    <w:qFormat/>
    <w:uiPriority w:val="0"/>
    <w:pPr>
      <w:adjustRightInd/>
      <w:snapToGrid/>
      <w:spacing w:line="240" w:lineRule="auto"/>
      <w:ind w:firstLine="480"/>
    </w:pPr>
    <w:rPr>
      <w:rFonts w:hAnsi="Times New Roman" w:eastAsia="华文中宋"/>
      <w:sz w:val="24"/>
    </w:rPr>
  </w:style>
  <w:style w:type="paragraph" w:customStyle="1" w:styleId="1592">
    <w:name w:val="样式 标题 41.1.1.1标题 4XWW4 + 宋体 小四 行距: 固定值 20 磅"/>
    <w:basedOn w:val="6"/>
    <w:qFormat/>
    <w:uiPriority w:val="0"/>
    <w:pPr>
      <w:keepNext/>
      <w:keepLines/>
      <w:tabs>
        <w:tab w:val="left" w:pos="760"/>
        <w:tab w:val="left" w:pos="1837"/>
      </w:tabs>
      <w:adjustRightInd/>
      <w:snapToGrid/>
      <w:spacing w:line="400" w:lineRule="exact"/>
    </w:pPr>
    <w:rPr>
      <w:rFonts w:ascii="宋体" w:cs="宋体"/>
      <w:b w:val="0"/>
      <w:sz w:val="24"/>
      <w:lang w:val="en-US"/>
    </w:rPr>
  </w:style>
  <w:style w:type="paragraph" w:customStyle="1" w:styleId="1593">
    <w:name w:val="- 页码 -"/>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4">
    <w:name w:val="标题 1 + 非加粗 居中 左侧:  -2.25 厘米 首行缩进:  0 厘米 段前: 0 磅 段后: 0 磅..."/>
    <w:basedOn w:val="3"/>
    <w:qFormat/>
    <w:uiPriority w:val="0"/>
    <w:pPr>
      <w:spacing w:before="0" w:after="0" w:line="360" w:lineRule="auto"/>
    </w:pPr>
    <w:rPr>
      <w:rFonts w:ascii="黑体" w:hAnsi="Times New Roman" w:eastAsia="黑体" w:cs="宋体"/>
      <w:b w:val="0"/>
      <w:color w:val="000000"/>
      <w:sz w:val="32"/>
      <w:szCs w:val="32"/>
      <w:lang w:val="en-US"/>
    </w:rPr>
  </w:style>
  <w:style w:type="paragraph" w:customStyle="1" w:styleId="1595">
    <w:name w:val="样式 小四 行距: 1.5 倍行距1"/>
    <w:basedOn w:val="1"/>
    <w:qFormat/>
    <w:uiPriority w:val="0"/>
    <w:pPr>
      <w:adjustRightInd/>
      <w:snapToGrid/>
      <w:spacing w:line="460" w:lineRule="atLeast"/>
      <w:ind w:firstLine="200"/>
    </w:pPr>
    <w:rPr>
      <w:rFonts w:hAnsi="Times New Roman" w:cs="宋体"/>
      <w:sz w:val="24"/>
    </w:rPr>
  </w:style>
  <w:style w:type="paragraph" w:customStyle="1" w:styleId="1596">
    <w:name w:val="样式 标题 3 + 段前: 3.6 磅"/>
    <w:basedOn w:val="5"/>
    <w:qFormat/>
    <w:uiPriority w:val="0"/>
    <w:pPr>
      <w:tabs>
        <w:tab w:val="left" w:pos="760"/>
        <w:tab w:val="left" w:pos="1200"/>
        <w:tab w:val="left" w:pos="1985"/>
      </w:tabs>
      <w:adjustRightInd/>
      <w:snapToGrid/>
      <w:spacing w:line="240" w:lineRule="auto"/>
    </w:pPr>
    <w:rPr>
      <w:rFonts w:hAnsi="Times New Roman" w:cs="宋体"/>
      <w:b w:val="0"/>
      <w:sz w:val="21"/>
      <w:lang w:val="en-US"/>
    </w:rPr>
  </w:style>
  <w:style w:type="paragraph" w:customStyle="1" w:styleId="1597">
    <w:name w:val="样式 标题 2标题 2XWW21.1标题 2 + 小四 自动设置"/>
    <w:basedOn w:val="4"/>
    <w:qFormat/>
    <w:uiPriority w:val="0"/>
    <w:pPr>
      <w:keepNext/>
      <w:keepLines/>
      <w:adjustRightInd/>
      <w:snapToGrid/>
      <w:spacing w:beforeLines="50" w:beforeAutospacing="0" w:afterLines="50" w:afterAutospacing="0"/>
      <w:jc w:val="both"/>
    </w:pPr>
    <w:rPr>
      <w:rFonts w:ascii="黑体" w:eastAsia="黑体"/>
      <w:b w:val="0"/>
      <w:kern w:val="24"/>
      <w:sz w:val="28"/>
      <w:lang w:val="en-US"/>
    </w:rPr>
  </w:style>
  <w:style w:type="paragraph" w:customStyle="1" w:styleId="1598">
    <w:name w:val="作者、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9">
    <w:name w:val="样式 样式 首行缩进:  2 字符 段前: 7.8 磅 段后: 7.8 磅 + 段前: 0 磅 段后: 0 磅 行距: 固定..."/>
    <w:basedOn w:val="1"/>
    <w:qFormat/>
    <w:uiPriority w:val="0"/>
    <w:rPr>
      <w:rFonts w:hAnsi="Times New Roman" w:cs="宋体"/>
    </w:rPr>
  </w:style>
  <w:style w:type="paragraph" w:customStyle="1" w:styleId="1600">
    <w:name w:val="样式 标题 1 + 小四 非加粗"/>
    <w:basedOn w:val="3"/>
    <w:qFormat/>
    <w:uiPriority w:val="0"/>
    <w:pPr>
      <w:adjustRightInd/>
      <w:snapToGrid/>
      <w:spacing w:before="0" w:afterLines="100" w:line="400" w:lineRule="exact"/>
    </w:pPr>
    <w:rPr>
      <w:rFonts w:ascii="黑体" w:hAnsi="Times New Roman" w:eastAsia="黑体"/>
      <w:b w:val="0"/>
      <w:sz w:val="32"/>
      <w:lang w:val="en-US"/>
    </w:rPr>
  </w:style>
  <w:style w:type="paragraph" w:customStyle="1" w:styleId="1601">
    <w:name w:val="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2">
    <w:name w:val="标题 2 + Times New Roman 左侧:  0 厘米 首行缩进:  0 厘米"/>
    <w:basedOn w:val="4"/>
    <w:qFormat/>
    <w:uiPriority w:val="0"/>
    <w:pPr>
      <w:keepNext/>
      <w:keepLines/>
      <w:spacing w:beforeLines="100" w:beforeAutospacing="0" w:after="0" w:afterAutospacing="0" w:line="360" w:lineRule="auto"/>
      <w:jc w:val="both"/>
      <w:outlineLvl w:val="0"/>
    </w:pPr>
    <w:rPr>
      <w:rFonts w:hAnsi="Times New Roman" w:eastAsia="黑体"/>
      <w:b w:val="0"/>
      <w:sz w:val="24"/>
      <w:szCs w:val="24"/>
      <w:lang w:val="en-US"/>
    </w:rPr>
  </w:style>
  <w:style w:type="paragraph" w:customStyle="1" w:styleId="1603">
    <w:name w:val="样式 首行缩进:  0.95 厘米 行距: 固定值 20 磅"/>
    <w:basedOn w:val="1"/>
    <w:qFormat/>
    <w:uiPriority w:val="0"/>
    <w:pPr>
      <w:spacing w:line="360" w:lineRule="exact"/>
    </w:pPr>
    <w:rPr>
      <w:rFonts w:hAnsi="Times New Roman" w:cs="宋体"/>
    </w:rPr>
  </w:style>
  <w:style w:type="paragraph" w:customStyle="1" w:styleId="1604">
    <w:name w:val="样式 首行缩进:  2 字符 行距: 多倍行距 1.25 字行"/>
    <w:basedOn w:val="1"/>
    <w:qFormat/>
    <w:uiPriority w:val="0"/>
    <w:pPr>
      <w:adjustRightInd/>
      <w:snapToGrid/>
      <w:spacing w:before="120" w:after="120" w:line="240" w:lineRule="auto"/>
      <w:ind w:firstLine="0" w:firstLineChars="0"/>
    </w:pPr>
    <w:rPr>
      <w:rFonts w:hAnsi="Times New Roman"/>
      <w:szCs w:val="21"/>
    </w:rPr>
  </w:style>
  <w:style w:type="paragraph" w:customStyle="1" w:styleId="1605">
    <w:name w:val="样式 首行缩进:  2 字符 段前: 7.8 磅 段后: 7.8 磅"/>
    <w:basedOn w:val="1"/>
    <w:qFormat/>
    <w:uiPriority w:val="0"/>
    <w:pPr>
      <w:spacing w:before="156" w:after="156" w:line="324" w:lineRule="auto"/>
      <w:ind w:firstLine="480"/>
    </w:pPr>
    <w:rPr>
      <w:rFonts w:hAnsi="Times New Roman" w:cs="宋体"/>
      <w:sz w:val="24"/>
      <w:szCs w:val="24"/>
    </w:rPr>
  </w:style>
  <w:style w:type="paragraph" w:customStyle="1" w:styleId="1606">
    <w:name w:val="机密、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7">
    <w:name w:val="样式 标题 2 + 自动设置"/>
    <w:basedOn w:val="4"/>
    <w:qFormat/>
    <w:uiPriority w:val="0"/>
    <w:pPr>
      <w:keepNext/>
      <w:tabs>
        <w:tab w:val="left" w:pos="576"/>
      </w:tabs>
      <w:adjustRightInd/>
      <w:snapToGrid/>
      <w:spacing w:beforeLines="50" w:beforeAutospacing="0" w:afterLines="50" w:afterAutospacing="0" w:line="380" w:lineRule="exact"/>
      <w:ind w:left="576" w:hanging="576"/>
      <w:jc w:val="left"/>
    </w:pPr>
    <w:rPr>
      <w:rFonts w:ascii="宋体"/>
      <w:kern w:val="28"/>
      <w:sz w:val="24"/>
      <w:szCs w:val="24"/>
      <w:lang w:val="en-US"/>
    </w:rPr>
  </w:style>
  <w:style w:type="paragraph" w:customStyle="1" w:styleId="1608">
    <w:name w:val="样式 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9">
    <w:name w:val="样式 标题 2 + 段前: 0.5 行"/>
    <w:basedOn w:val="4"/>
    <w:qFormat/>
    <w:uiPriority w:val="0"/>
    <w:pPr>
      <w:keepNext/>
      <w:keepLines/>
      <w:spacing w:beforeLines="100" w:beforeAutospacing="0" w:after="0" w:afterAutospacing="0" w:line="360" w:lineRule="auto"/>
      <w:jc w:val="left"/>
    </w:pPr>
    <w:rPr>
      <w:rFonts w:hAnsi="Times New Roman" w:eastAsia="黑体" w:cs="宋体"/>
      <w:b w:val="0"/>
      <w:sz w:val="28"/>
      <w:szCs w:val="28"/>
      <w:lang w:val="en-US"/>
    </w:rPr>
  </w:style>
  <w:style w:type="paragraph" w:customStyle="1" w:styleId="1610">
    <w:name w:val="子表头"/>
    <w:basedOn w:val="1"/>
    <w:qFormat/>
    <w:uiPriority w:val="0"/>
    <w:pPr>
      <w:adjustRightInd/>
      <w:snapToGrid/>
      <w:spacing w:before="120"/>
      <w:ind w:firstLine="0" w:firstLineChars="0"/>
      <w:jc w:val="center"/>
    </w:pPr>
    <w:rPr>
      <w:rFonts w:hAnsi="Times New Roman" w:eastAsia="黑体"/>
      <w:sz w:val="24"/>
      <w:szCs w:val="24"/>
    </w:rPr>
  </w:style>
  <w:style w:type="paragraph" w:customStyle="1" w:styleId="1611">
    <w:name w:val="样式 五号 左 首行缩进:  2 字符 行距: 单倍行距"/>
    <w:basedOn w:val="1"/>
    <w:qFormat/>
    <w:uiPriority w:val="0"/>
    <w:pPr>
      <w:spacing w:line="240" w:lineRule="auto"/>
      <w:jc w:val="left"/>
    </w:pPr>
    <w:rPr>
      <w:rFonts w:hAnsi="Times New Roman" w:cs="宋体"/>
    </w:rPr>
  </w:style>
  <w:style w:type="paragraph" w:customStyle="1" w:styleId="1612">
    <w:name w:val="样式 标题 41.1.1.1标题 4XWW4 + 小四 行距: 固定值 20 磅"/>
    <w:basedOn w:val="6"/>
    <w:qFormat/>
    <w:uiPriority w:val="0"/>
    <w:pPr>
      <w:keepNext/>
      <w:keepLines/>
      <w:tabs>
        <w:tab w:val="left" w:pos="760"/>
        <w:tab w:val="left" w:pos="1837"/>
      </w:tabs>
      <w:adjustRightInd/>
      <w:snapToGrid/>
      <w:spacing w:line="400" w:lineRule="exact"/>
    </w:pPr>
    <w:rPr>
      <w:rFonts w:hAnsi="Times New Roman" w:cs="宋体"/>
      <w:b w:val="0"/>
      <w:sz w:val="24"/>
      <w:lang w:val="en-US"/>
    </w:rPr>
  </w:style>
  <w:style w:type="paragraph" w:customStyle="1" w:styleId="1613">
    <w:name w:val="样式 标题 3 + 自动设置"/>
    <w:basedOn w:val="5"/>
    <w:qFormat/>
    <w:uiPriority w:val="0"/>
    <w:pPr>
      <w:keepNext/>
      <w:tabs>
        <w:tab w:val="left" w:pos="720"/>
        <w:tab w:val="left" w:pos="760"/>
        <w:tab w:val="left" w:pos="1200"/>
      </w:tabs>
      <w:adjustRightInd/>
      <w:snapToGrid/>
      <w:spacing w:line="380" w:lineRule="exact"/>
      <w:ind w:left="720" w:hanging="720"/>
      <w:jc w:val="left"/>
    </w:pPr>
    <w:rPr>
      <w:rFonts w:ascii="黑体" w:hAnsi="Times New Roman" w:eastAsia="黑体"/>
      <w:szCs w:val="24"/>
      <w:lang w:val="en-US"/>
    </w:rPr>
  </w:style>
  <w:style w:type="paragraph" w:customStyle="1" w:styleId="1614">
    <w:name w:val="样式 标题 4四 + Times New Roman 非加粗 段前: 3 磅 段后: 3 磅 行距: 最小值 23 磅"/>
    <w:basedOn w:val="6"/>
    <w:qFormat/>
    <w:uiPriority w:val="0"/>
    <w:pPr>
      <w:keepNext/>
      <w:keepLines/>
      <w:tabs>
        <w:tab w:val="left" w:pos="760"/>
        <w:tab w:val="left" w:pos="1837"/>
      </w:tabs>
      <w:adjustRightInd/>
      <w:snapToGrid/>
      <w:spacing w:before="120" w:after="120" w:line="460" w:lineRule="atLeast"/>
    </w:pPr>
    <w:rPr>
      <w:rFonts w:hAnsi="Times New Roman" w:eastAsia="黑体" w:cs="宋体"/>
      <w:b w:val="0"/>
      <w:sz w:val="28"/>
      <w:lang w:val="en-US"/>
    </w:rPr>
  </w:style>
  <w:style w:type="paragraph" w:customStyle="1" w:styleId="1615">
    <w:name w:val="创建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16">
    <w:name w:val="样式 标题 1 + 非加粗 居中 左侧:  -2.25 厘米 首行缩进:  0 厘米 段前: 0 磅 段后: 0 磅..."/>
    <w:basedOn w:val="3"/>
    <w:qFormat/>
    <w:uiPriority w:val="0"/>
    <w:pPr>
      <w:spacing w:beforeLines="50" w:afterLines="50" w:line="360" w:lineRule="auto"/>
    </w:pPr>
    <w:rPr>
      <w:rFonts w:hAnsi="Times New Roman" w:eastAsia="黑体" w:cs="宋体"/>
      <w:b w:val="0"/>
      <w:sz w:val="32"/>
      <w:lang w:val="en-US"/>
    </w:rPr>
  </w:style>
  <w:style w:type="paragraph" w:customStyle="1" w:styleId="1617">
    <w:name w:val="上次打印时间"/>
    <w:qFormat/>
    <w:uiPriority w:val="0"/>
    <w:pPr>
      <w:widowControl w:val="0"/>
      <w:jc w:val="both"/>
    </w:pPr>
    <w:rPr>
      <w:rFonts w:ascii="Times New Roman" w:hAnsi="Times New Roman" w:eastAsia="宋体" w:cs="Times New Roman"/>
      <w:kern w:val="2"/>
      <w:sz w:val="21"/>
      <w:lang w:val="en-US" w:eastAsia="zh-CN" w:bidi="ar-SA"/>
    </w:rPr>
  </w:style>
  <w:style w:type="table" w:customStyle="1" w:styleId="1618">
    <w:name w:val="网格型5"/>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19">
    <w:name w:val="修订3"/>
    <w:semiHidden/>
    <w:qFormat/>
    <w:uiPriority w:val="99"/>
    <w:rPr>
      <w:rFonts w:ascii="Times New Roman" w:hAnsi="Times New Roman" w:eastAsia="宋体" w:cs="Times New Roman"/>
      <w:kern w:val="2"/>
      <w:sz w:val="21"/>
      <w:szCs w:val="24"/>
      <w:lang w:val="en-US" w:eastAsia="zh-CN" w:bidi="ar-SA"/>
    </w:rPr>
  </w:style>
  <w:style w:type="table" w:customStyle="1" w:styleId="1620">
    <w:name w:val="网格型6"/>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21">
    <w:name w:val="样式 标题 2 + Times New Roman 小三 非加粗 段前: 6 磅 段后: 6 磅 行距: 最小值 25..."/>
    <w:basedOn w:val="4"/>
    <w:qFormat/>
    <w:uiPriority w:val="0"/>
    <w:pPr>
      <w:keepNext/>
      <w:keepLines/>
      <w:adjustRightInd/>
      <w:snapToGrid/>
      <w:spacing w:before="240" w:beforeAutospacing="0" w:after="120" w:afterAutospacing="0" w:line="360" w:lineRule="auto"/>
      <w:jc w:val="both"/>
    </w:pPr>
    <w:rPr>
      <w:rFonts w:hAnsi="Times New Roman" w:eastAsia="黑体" w:cs="宋体"/>
      <w:b w:val="0"/>
      <w:sz w:val="28"/>
      <w:szCs w:val="28"/>
      <w:lang w:val="en-US"/>
    </w:rPr>
  </w:style>
  <w:style w:type="paragraph" w:customStyle="1" w:styleId="1622">
    <w:name w:val="样式 标题 3 + 四号 非加粗"/>
    <w:basedOn w:val="5"/>
    <w:qFormat/>
    <w:uiPriority w:val="0"/>
    <w:pPr>
      <w:keepNext/>
      <w:keepLines/>
      <w:tabs>
        <w:tab w:val="left" w:pos="760"/>
        <w:tab w:val="left" w:pos="1200"/>
      </w:tabs>
      <w:adjustRightInd/>
      <w:snapToGrid/>
      <w:spacing w:before="260" w:after="260" w:line="416" w:lineRule="auto"/>
    </w:pPr>
    <w:rPr>
      <w:rFonts w:hAnsi="Times New Roman"/>
      <w:b w:val="0"/>
      <w:sz w:val="28"/>
      <w:szCs w:val="24"/>
      <w:lang w:val="en-US"/>
    </w:rPr>
  </w:style>
  <w:style w:type="character" w:customStyle="1" w:styleId="1623">
    <w:name w:val="样式 标题 3 + 四号 非加粗 Char"/>
    <w:qFormat/>
    <w:uiPriority w:val="0"/>
    <w:rPr>
      <w:rFonts w:eastAsia="宋体"/>
      <w:b/>
      <w:kern w:val="2"/>
      <w:sz w:val="28"/>
      <w:szCs w:val="24"/>
      <w:lang w:val="en-US" w:eastAsia="zh-CN" w:bidi="ar-SA"/>
    </w:rPr>
  </w:style>
  <w:style w:type="paragraph" w:customStyle="1" w:styleId="1624">
    <w:name w:val="样式 样式 (中文) 仿宋_GB2312 四号 段前: 5 磅 段后: 6 磅 行距: 最小值 25 磅 + 首行缩进:  2 ..."/>
    <w:basedOn w:val="1625"/>
    <w:qFormat/>
    <w:uiPriority w:val="0"/>
    <w:pPr>
      <w:tabs>
        <w:tab w:val="left" w:pos="525"/>
      </w:tabs>
    </w:pPr>
    <w:rPr>
      <w:rFonts w:cs="宋体"/>
      <w:szCs w:val="20"/>
    </w:rPr>
  </w:style>
  <w:style w:type="paragraph" w:customStyle="1" w:styleId="1625">
    <w:name w:val="样式 (中文) 仿宋_GB2312 四号 段前: 5 磅 段后: 6 磅 行距: 最小值 25 磅"/>
    <w:basedOn w:val="1"/>
    <w:qFormat/>
    <w:uiPriority w:val="0"/>
    <w:pPr>
      <w:tabs>
        <w:tab w:val="left" w:pos="525"/>
      </w:tabs>
      <w:adjustRightInd/>
      <w:snapToGrid/>
      <w:spacing w:line="480" w:lineRule="atLeast"/>
      <w:ind w:firstLine="200"/>
    </w:pPr>
    <w:rPr>
      <w:sz w:val="24"/>
      <w:szCs w:val="24"/>
    </w:rPr>
  </w:style>
  <w:style w:type="paragraph" w:customStyle="1" w:styleId="1626">
    <w:name w:val="样式 段前: 6 磅 行距: 最小值 25 磅"/>
    <w:basedOn w:val="1"/>
    <w:qFormat/>
    <w:uiPriority w:val="0"/>
    <w:pPr>
      <w:adjustRightInd/>
      <w:snapToGrid/>
      <w:spacing w:before="120" w:line="500" w:lineRule="atLeast"/>
      <w:ind w:firstLine="560"/>
    </w:pPr>
    <w:rPr>
      <w:rFonts w:hAnsi="Times New Roman" w:cs="宋体"/>
    </w:rPr>
  </w:style>
  <w:style w:type="paragraph" w:customStyle="1" w:styleId="1627">
    <w:name w:val="样式 标题 3 + 四号 段前: 0 磅 段后: 0 磅 行距: 最小值 25 磅"/>
    <w:basedOn w:val="5"/>
    <w:qFormat/>
    <w:uiPriority w:val="0"/>
    <w:pPr>
      <w:keepNext/>
      <w:keepLines/>
      <w:tabs>
        <w:tab w:val="left" w:pos="760"/>
        <w:tab w:val="left" w:pos="1200"/>
      </w:tabs>
      <w:adjustRightInd/>
      <w:snapToGrid/>
      <w:spacing w:before="60" w:after="60" w:line="500" w:lineRule="atLeast"/>
    </w:pPr>
    <w:rPr>
      <w:rFonts w:hAnsi="Times New Roman" w:eastAsia="黑体" w:cs="宋体"/>
      <w:b w:val="0"/>
      <w:bCs/>
      <w:sz w:val="28"/>
      <w:lang w:val="en-US"/>
    </w:rPr>
  </w:style>
  <w:style w:type="paragraph" w:customStyle="1" w:styleId="1628">
    <w:name w:val="样式 (中文) 仿宋_GB2312 四号 段前: 6 磅 行距: 最小值 25 磅"/>
    <w:basedOn w:val="1"/>
    <w:qFormat/>
    <w:uiPriority w:val="0"/>
    <w:pPr>
      <w:adjustRightInd/>
      <w:snapToGrid/>
      <w:spacing w:line="500" w:lineRule="atLeast"/>
      <w:ind w:firstLine="0" w:firstLineChars="0"/>
    </w:pPr>
    <w:rPr>
      <w:rFonts w:hAnsi="Times New Roman" w:eastAsia="仿宋_GB2312" w:cs="宋体"/>
      <w:sz w:val="28"/>
    </w:rPr>
  </w:style>
  <w:style w:type="paragraph" w:customStyle="1" w:styleId="1629">
    <w:name w:val="样式 样式 标题 3 + 四号 段前: 0 磅 段后: 0 磅 行距: 最小值 25 磅 + 段前: 0.5 行"/>
    <w:basedOn w:val="1627"/>
    <w:qFormat/>
    <w:uiPriority w:val="0"/>
    <w:pPr>
      <w:spacing w:beforeLines="300"/>
    </w:pPr>
    <w:rPr>
      <w:b/>
    </w:rPr>
  </w:style>
  <w:style w:type="paragraph" w:customStyle="1" w:styleId="1630">
    <w:name w:val="样式 样式 标题 3 + 四号 非加粗 +"/>
    <w:basedOn w:val="1622"/>
    <w:qFormat/>
    <w:uiPriority w:val="0"/>
    <w:pPr>
      <w:spacing w:before="60" w:after="60" w:line="480" w:lineRule="atLeast"/>
    </w:pPr>
    <w:rPr>
      <w:rFonts w:eastAsia="黑体"/>
      <w:sz w:val="24"/>
    </w:rPr>
  </w:style>
  <w:style w:type="character" w:customStyle="1" w:styleId="1631">
    <w:name w:val="样式 样式 标题 3 + 四号 非加粗 + Char"/>
    <w:qFormat/>
    <w:uiPriority w:val="0"/>
    <w:rPr>
      <w:rFonts w:eastAsia="黑体"/>
      <w:b/>
      <w:kern w:val="2"/>
      <w:sz w:val="28"/>
      <w:szCs w:val="24"/>
      <w:lang w:val="en-US" w:eastAsia="zh-CN" w:bidi="ar-SA"/>
    </w:rPr>
  </w:style>
  <w:style w:type="paragraph" w:customStyle="1" w:styleId="1632">
    <w:name w:val="正文-2"/>
    <w:basedOn w:val="1"/>
    <w:qFormat/>
    <w:uiPriority w:val="0"/>
    <w:pPr>
      <w:adjustRightInd/>
      <w:snapToGrid/>
      <w:ind w:firstLine="482" w:firstLineChars="0"/>
      <w:jc w:val="left"/>
    </w:pPr>
    <w:rPr>
      <w:rFonts w:ascii="宋体"/>
      <w:szCs w:val="21"/>
      <w:lang w:val="zh-CN"/>
    </w:rPr>
  </w:style>
  <w:style w:type="paragraph" w:customStyle="1" w:styleId="1633">
    <w:name w:val="样式 标题 1 + 小四 段前: 6 磅 段后: 12 磅 行距: 1.5 倍行距"/>
    <w:basedOn w:val="3"/>
    <w:qFormat/>
    <w:uiPriority w:val="0"/>
    <w:pPr>
      <w:autoSpaceDE w:val="0"/>
      <w:autoSpaceDN w:val="0"/>
      <w:snapToGrid/>
      <w:spacing w:before="240" w:after="240" w:line="480" w:lineRule="atLeast"/>
      <w:jc w:val="both"/>
    </w:pPr>
    <w:rPr>
      <w:rFonts w:hAnsi="Times New Roman" w:eastAsia="黑体" w:cs="宋体"/>
      <w:b w:val="0"/>
      <w:bCs/>
      <w:kern w:val="0"/>
      <w:sz w:val="30"/>
      <w:lang w:val="en-US"/>
    </w:rPr>
  </w:style>
  <w:style w:type="paragraph" w:customStyle="1" w:styleId="1634">
    <w:name w:val="样式 样式 正文缩进 + (符号) 宋体 段前: 0.5 行 段后: 0.5 行 + 段前: 0.5 行 段后: 0.5 行"/>
    <w:basedOn w:val="1"/>
    <w:qFormat/>
    <w:uiPriority w:val="0"/>
    <w:pPr>
      <w:snapToGrid/>
      <w:spacing w:before="100" w:beforeAutospacing="1" w:after="100" w:afterAutospacing="1" w:line="300" w:lineRule="auto"/>
      <w:ind w:firstLine="0" w:firstLineChars="0"/>
      <w:textAlignment w:val="baseline"/>
    </w:pPr>
    <w:rPr>
      <w:rFonts w:cs="宋体"/>
      <w:kern w:val="0"/>
      <w:sz w:val="28"/>
    </w:rPr>
  </w:style>
  <w:style w:type="paragraph" w:customStyle="1" w:styleId="1635">
    <w:name w:val="样式 标题 1 + 段前: 0.5 行 段后: 0.5 行1"/>
    <w:basedOn w:val="3"/>
    <w:qFormat/>
    <w:uiPriority w:val="0"/>
    <w:pPr>
      <w:spacing w:before="100" w:beforeAutospacing="1" w:after="100" w:afterAutospacing="1" w:line="300" w:lineRule="auto"/>
      <w:jc w:val="left"/>
      <w:textAlignment w:val="baseline"/>
    </w:pPr>
    <w:rPr>
      <w:rFonts w:hAnsi="Times New Roman" w:cs="宋体"/>
      <w:bCs/>
      <w:sz w:val="30"/>
      <w:lang w:val="en-US"/>
    </w:rPr>
  </w:style>
  <w:style w:type="paragraph" w:customStyle="1" w:styleId="1636">
    <w:name w:val="样式 标题 3标题 3 Char Char Char标题 3 Char CharH3h33rd levell3CT...1"/>
    <w:basedOn w:val="5"/>
    <w:qFormat/>
    <w:uiPriority w:val="0"/>
    <w:pPr>
      <w:keepNext/>
      <w:keepLines/>
      <w:tabs>
        <w:tab w:val="left" w:pos="760"/>
        <w:tab w:val="left" w:pos="1200"/>
      </w:tabs>
      <w:adjustRightInd/>
      <w:snapToGrid/>
      <w:spacing w:before="60" w:after="60" w:line="500" w:lineRule="atLeast"/>
      <w:jc w:val="left"/>
    </w:pPr>
    <w:rPr>
      <w:rFonts w:hAnsi="Times New Roman" w:eastAsia="黑体" w:cs="宋体"/>
      <w:b w:val="0"/>
      <w:sz w:val="28"/>
      <w:szCs w:val="28"/>
      <w:lang w:val="en-US"/>
    </w:rPr>
  </w:style>
  <w:style w:type="paragraph" w:customStyle="1" w:styleId="1637">
    <w:name w:val="样式 标题 1Document Header1章标题 w1W1 CharW1 + (西文) Times New Rom..."/>
    <w:basedOn w:val="3"/>
    <w:qFormat/>
    <w:uiPriority w:val="0"/>
    <w:pPr>
      <w:snapToGrid/>
      <w:spacing w:before="240" w:after="240" w:line="500" w:lineRule="atLeast"/>
      <w:jc w:val="both"/>
      <w:textAlignment w:val="baseline"/>
    </w:pPr>
    <w:rPr>
      <w:rFonts w:hAnsi="Times New Roman" w:eastAsia="黑体"/>
      <w:b w:val="0"/>
      <w:sz w:val="32"/>
      <w:szCs w:val="32"/>
      <w:lang w:val="en-US"/>
    </w:rPr>
  </w:style>
  <w:style w:type="paragraph" w:customStyle="1" w:styleId="1638">
    <w:name w:val="样式 标题 2Title Header2h2sect 1.2H22nd level2Header 2UNDERR..."/>
    <w:basedOn w:val="4"/>
    <w:qFormat/>
    <w:uiPriority w:val="0"/>
    <w:pPr>
      <w:keepNext/>
      <w:keepLines/>
      <w:autoSpaceDE w:val="0"/>
      <w:autoSpaceDN w:val="0"/>
      <w:snapToGrid/>
      <w:spacing w:before="120" w:beforeAutospacing="0" w:after="120" w:afterAutospacing="0" w:line="480" w:lineRule="atLeast"/>
      <w:jc w:val="both"/>
    </w:pPr>
    <w:rPr>
      <w:rFonts w:hAnsi="Times New Roman" w:eastAsia="黑体" w:cs="宋体"/>
      <w:b w:val="0"/>
      <w:kern w:val="0"/>
      <w:sz w:val="28"/>
      <w:lang w:val="en-US"/>
    </w:rPr>
  </w:style>
  <w:style w:type="character" w:customStyle="1" w:styleId="1639">
    <w:name w:val="样式 标题 2Title Header2h2sect 1.2H22nd level2Header 2UNDERR... Char"/>
    <w:qFormat/>
    <w:uiPriority w:val="0"/>
    <w:rPr>
      <w:rFonts w:eastAsia="黑体" w:cs="宋体"/>
      <w:sz w:val="28"/>
      <w:lang w:val="en-US" w:eastAsia="zh-CN" w:bidi="ar-SA"/>
    </w:rPr>
  </w:style>
  <w:style w:type="paragraph" w:customStyle="1" w:styleId="1640">
    <w:name w:val="样式 样式 段后: 6 磅 行距: 1.5 倍行距 +"/>
    <w:basedOn w:val="1"/>
    <w:qFormat/>
    <w:uiPriority w:val="0"/>
    <w:pPr>
      <w:adjustRightInd/>
      <w:snapToGrid/>
      <w:spacing w:after="120"/>
    </w:pPr>
    <w:rPr>
      <w:rFonts w:hAnsi="Times New Roman" w:cs="宋体"/>
      <w:kern w:val="0"/>
    </w:rPr>
  </w:style>
  <w:style w:type="character" w:customStyle="1" w:styleId="1641">
    <w:name w:val="样式 样式 段后: 6 磅 行距: 1.5 倍行距 + Char"/>
    <w:qFormat/>
    <w:uiPriority w:val="0"/>
    <w:rPr>
      <w:rFonts w:eastAsia="宋体" w:cs="宋体"/>
      <w:sz w:val="21"/>
      <w:lang w:val="en-US" w:eastAsia="zh-CN" w:bidi="ar-SA"/>
    </w:rPr>
  </w:style>
  <w:style w:type="paragraph" w:customStyle="1" w:styleId="1642">
    <w:name w:val="样式 样式 标题 1 + 小四 段前: 6 磅 段后: 12 磅 行距: 1.5 倍行距 + 黑色"/>
    <w:basedOn w:val="1633"/>
    <w:qFormat/>
    <w:uiPriority w:val="0"/>
    <w:rPr>
      <w:bCs w:val="0"/>
      <w:color w:val="000000"/>
    </w:rPr>
  </w:style>
  <w:style w:type="paragraph" w:customStyle="1" w:styleId="1643">
    <w:name w:val="样式 样式 标题 2Title Header2h2sect 1.2H22nd level2Header 2UNDERR... +..."/>
    <w:basedOn w:val="1638"/>
    <w:qFormat/>
    <w:uiPriority w:val="0"/>
    <w:rPr>
      <w:color w:val="000000"/>
    </w:rPr>
  </w:style>
  <w:style w:type="paragraph" w:customStyle="1" w:styleId="1644">
    <w:name w:val="样式 样式 样式 样式 (中文) 仿宋_GB2312 四号 黑色 首行缩进:  0.95 厘米 行距: 1.5 倍行距 + 宋体..."/>
    <w:basedOn w:val="1"/>
    <w:qFormat/>
    <w:uiPriority w:val="0"/>
    <w:pPr>
      <w:adjustRightInd/>
      <w:snapToGrid/>
      <w:spacing w:line="480" w:lineRule="atLeast"/>
      <w:ind w:firstLine="482" w:firstLineChars="0"/>
    </w:pPr>
    <w:rPr>
      <w:rFonts w:hAnsi="Times New Roman" w:cs="宋体"/>
      <w:color w:val="000000"/>
      <w:sz w:val="24"/>
    </w:rPr>
  </w:style>
  <w:style w:type="paragraph" w:customStyle="1" w:styleId="1645">
    <w:name w:val="样式 样式 标题 3 + 加粗 + (中文) 宋体 黑色"/>
    <w:basedOn w:val="1"/>
    <w:qFormat/>
    <w:uiPriority w:val="0"/>
    <w:pPr>
      <w:keepNext/>
      <w:keepLines/>
      <w:adjustRightInd/>
      <w:snapToGrid/>
      <w:spacing w:before="60" w:after="60" w:line="480" w:lineRule="atLeast"/>
      <w:ind w:firstLine="0" w:firstLineChars="0"/>
      <w:outlineLvl w:val="2"/>
    </w:pPr>
    <w:rPr>
      <w:rFonts w:hAnsi="Times New Roman" w:eastAsia="黑体"/>
      <w:color w:val="000000"/>
      <w:sz w:val="24"/>
      <w:szCs w:val="32"/>
    </w:rPr>
  </w:style>
  <w:style w:type="paragraph" w:customStyle="1" w:styleId="1646">
    <w:name w:val="表内文字"/>
    <w:basedOn w:val="1"/>
    <w:qFormat/>
    <w:uiPriority w:val="0"/>
    <w:pPr>
      <w:adjustRightInd/>
      <w:snapToGrid/>
      <w:spacing w:line="240" w:lineRule="auto"/>
      <w:ind w:firstLine="0" w:firstLineChars="0"/>
      <w:jc w:val="center"/>
    </w:pPr>
    <w:rPr>
      <w:rFonts w:hAnsi="Times New Roman" w:eastAsia="楷体_GB2312"/>
      <w:color w:val="000000"/>
      <w:szCs w:val="21"/>
    </w:rPr>
  </w:style>
  <w:style w:type="paragraph" w:customStyle="1" w:styleId="1647">
    <w:name w:val="样式 样式 标题 1 + 加粗 + (中文) 宋体 四号 黑色"/>
    <w:basedOn w:val="1"/>
    <w:qFormat/>
    <w:uiPriority w:val="0"/>
    <w:pPr>
      <w:keepNext/>
      <w:keepLines/>
      <w:adjustRightInd/>
      <w:snapToGrid/>
      <w:spacing w:before="240" w:after="240" w:line="480" w:lineRule="atLeast"/>
      <w:ind w:firstLine="0" w:firstLineChars="0"/>
      <w:outlineLvl w:val="0"/>
    </w:pPr>
    <w:rPr>
      <w:rFonts w:hAnsi="Times New Roman" w:eastAsia="黑体"/>
      <w:color w:val="000000"/>
      <w:kern w:val="44"/>
      <w:sz w:val="30"/>
      <w:szCs w:val="44"/>
    </w:rPr>
  </w:style>
  <w:style w:type="paragraph" w:customStyle="1" w:styleId="1648">
    <w:name w:val="样式 样式 样式 标题 2Title Header2h2sect 1.2H22nd level2Header 2UNDERR....."/>
    <w:basedOn w:val="1643"/>
    <w:qFormat/>
    <w:uiPriority w:val="0"/>
    <w:rPr>
      <w:color w:val="auto"/>
    </w:rPr>
  </w:style>
  <w:style w:type="character" w:customStyle="1" w:styleId="1649">
    <w:name w:val="样式 样式 标题 2Title Header2h2sect 1.2H22nd level2Header 2UNDERR... +... Char"/>
    <w:qFormat/>
    <w:uiPriority w:val="0"/>
    <w:rPr>
      <w:rFonts w:eastAsia="黑体" w:cs="宋体"/>
      <w:color w:val="000000"/>
      <w:sz w:val="28"/>
      <w:lang w:val="en-US" w:eastAsia="zh-CN" w:bidi="ar-SA"/>
    </w:rPr>
  </w:style>
  <w:style w:type="character" w:customStyle="1" w:styleId="1650">
    <w:name w:val="样式 样式 样式 标题 2Title Header2h2sect 1.2H22nd level2Header 2UNDERR..... Char"/>
    <w:basedOn w:val="1649"/>
    <w:qFormat/>
    <w:uiPriority w:val="0"/>
    <w:rPr>
      <w:rFonts w:eastAsia="黑体" w:cs="宋体"/>
      <w:color w:val="000000"/>
      <w:sz w:val="28"/>
      <w:lang w:val="en-US" w:eastAsia="zh-CN" w:bidi="ar-SA"/>
    </w:rPr>
  </w:style>
  <w:style w:type="paragraph" w:customStyle="1" w:styleId="1651">
    <w:name w:val="样式 样式 样式 标题 3 + 加粗 + (中文) 宋体 黑色 + 自动设置"/>
    <w:basedOn w:val="1645"/>
    <w:qFormat/>
    <w:uiPriority w:val="0"/>
    <w:rPr>
      <w:color w:val="auto"/>
    </w:rPr>
  </w:style>
  <w:style w:type="character" w:customStyle="1" w:styleId="1652">
    <w:name w:val="样式 样式 样式 标题 3 + 加粗 + (中文) 宋体 黑色 + 自动设置 Char"/>
    <w:qFormat/>
    <w:uiPriority w:val="0"/>
    <w:rPr>
      <w:rFonts w:eastAsia="黑体"/>
      <w:kern w:val="2"/>
      <w:sz w:val="24"/>
      <w:szCs w:val="32"/>
      <w:lang w:val="en-US" w:eastAsia="zh-CN" w:bidi="ar-SA"/>
    </w:rPr>
  </w:style>
  <w:style w:type="paragraph" w:customStyle="1" w:styleId="1653">
    <w:name w:val="样式 样式 样式 样式 样式 (中文) 仿宋_GB2312 四号 黑色 首行缩进:  0.95 厘米 行距: 1.5 倍行距 +..."/>
    <w:basedOn w:val="1644"/>
    <w:qFormat/>
    <w:uiPriority w:val="0"/>
    <w:rPr>
      <w:color w:val="auto"/>
    </w:rPr>
  </w:style>
  <w:style w:type="character" w:customStyle="1" w:styleId="1654">
    <w:name w:val="样式 样式 样式 样式 样式 (中文) 仿宋_GB2312 四号 黑色 首行缩进:  0.95 厘米 行距: 1.5 倍行距 +... Char"/>
    <w:qFormat/>
    <w:uiPriority w:val="0"/>
    <w:rPr>
      <w:rFonts w:eastAsia="宋体" w:cs="宋体"/>
      <w:kern w:val="2"/>
      <w:sz w:val="24"/>
      <w:lang w:val="en-US" w:eastAsia="zh-CN" w:bidi="ar-SA"/>
    </w:rPr>
  </w:style>
  <w:style w:type="character" w:customStyle="1" w:styleId="1655">
    <w:name w:val="样式 样式 样式 样式 (中文) 仿宋_GB2312 四号 黑色 首行缩进:  0.95 厘米 行距: 1.5 倍行距 + 宋体... Char1"/>
    <w:qFormat/>
    <w:uiPriority w:val="0"/>
    <w:rPr>
      <w:rFonts w:eastAsia="宋体" w:cs="宋体"/>
      <w:color w:val="000000"/>
      <w:kern w:val="2"/>
      <w:sz w:val="24"/>
      <w:lang w:val="en-US" w:eastAsia="zh-CN" w:bidi="ar-SA"/>
    </w:rPr>
  </w:style>
  <w:style w:type="paragraph" w:customStyle="1" w:styleId="1656">
    <w:name w:val="样式 样式 样式 标题 1 + 小四 段前: 6 磅 段后: 12 磅 行距: 1.5 倍行距 + 黑色 + 自动设置"/>
    <w:basedOn w:val="1642"/>
    <w:qFormat/>
    <w:uiPriority w:val="0"/>
    <w:rPr>
      <w:color w:val="auto"/>
    </w:rPr>
  </w:style>
  <w:style w:type="paragraph" w:customStyle="1" w:styleId="1657">
    <w:name w:val="样式 样式 样式 样式 标题 2Title Header2h2sect 1.2H22nd level2Header 2UNDER..."/>
    <w:basedOn w:val="1648"/>
    <w:qFormat/>
    <w:uiPriority w:val="0"/>
  </w:style>
  <w:style w:type="paragraph" w:customStyle="1" w:styleId="1658">
    <w:name w:val="样式 样式 (中文) 仿宋_GB2312 四号 段前: 5 磅 段后: 6 磅 行距: 最小值 25 磅 + (符号) Time..."/>
    <w:basedOn w:val="1625"/>
    <w:qFormat/>
    <w:uiPriority w:val="0"/>
    <w:rPr>
      <w:rFonts w:hAnsi="Times New Roman" w:cs="宋体"/>
      <w:spacing w:val="4"/>
      <w:szCs w:val="20"/>
    </w:rPr>
  </w:style>
  <w:style w:type="paragraph" w:customStyle="1" w:styleId="1659">
    <w:name w:val="样式 样式 样式 (中文) 仿宋_GB2312 四号 段前: 5 磅 段后: 6 磅 行距: 最小值 25 磅 + (符号) T..."/>
    <w:basedOn w:val="1658"/>
    <w:qFormat/>
    <w:uiPriority w:val="0"/>
    <w:pPr>
      <w:ind w:firstLine="480"/>
    </w:pPr>
    <w:rPr>
      <w:spacing w:val="0"/>
      <w:szCs w:val="24"/>
    </w:rPr>
  </w:style>
  <w:style w:type="character" w:customStyle="1" w:styleId="1660">
    <w:name w:val="样式 (中文) 仿宋_GB2312 四号 段前: 5 磅 段后: 6 磅 行距: 最小值 25 磅 Char"/>
    <w:qFormat/>
    <w:uiPriority w:val="0"/>
    <w:rPr>
      <w:rFonts w:hAnsi="宋体" w:eastAsia="宋体"/>
      <w:kern w:val="2"/>
      <w:sz w:val="24"/>
      <w:szCs w:val="24"/>
      <w:lang w:val="en-US" w:eastAsia="zh-CN" w:bidi="ar-SA"/>
    </w:rPr>
  </w:style>
  <w:style w:type="character" w:customStyle="1" w:styleId="1661">
    <w:name w:val="样式 样式 (中文) 仿宋_GB2312 四号 段前: 5 磅 段后: 6 磅 行距: 最小值 25 磅 + (符号) Time... Char"/>
    <w:qFormat/>
    <w:uiPriority w:val="0"/>
    <w:rPr>
      <w:rFonts w:hAnsi="宋体" w:eastAsia="宋体" w:cs="宋体"/>
      <w:spacing w:val="4"/>
      <w:kern w:val="2"/>
      <w:sz w:val="24"/>
      <w:szCs w:val="24"/>
      <w:lang w:val="en-US" w:eastAsia="zh-CN" w:bidi="ar-SA"/>
    </w:rPr>
  </w:style>
  <w:style w:type="character" w:customStyle="1" w:styleId="1662">
    <w:name w:val="样式 样式 样式 (中文) 仿宋_GB2312 四号 段前: 5 磅 段后: 6 磅 行距: 最小值 25 磅 + (符号) T... Char"/>
    <w:qFormat/>
    <w:uiPriority w:val="0"/>
    <w:rPr>
      <w:rFonts w:hAnsi="宋体" w:eastAsia="宋体" w:cs="宋体"/>
      <w:spacing w:val="4"/>
      <w:kern w:val="2"/>
      <w:sz w:val="24"/>
      <w:szCs w:val="24"/>
      <w:lang w:val="en-US" w:eastAsia="zh-CN" w:bidi="ar-SA"/>
    </w:rPr>
  </w:style>
  <w:style w:type="character" w:customStyle="1" w:styleId="1663">
    <w:name w:val="样式 样式 样式 四号 行距: 1.5 倍行距 + 首行缩进:  2 字符 + (西文) 宋体 (中文) 仿宋_GB2312... Char"/>
    <w:qFormat/>
    <w:uiPriority w:val="0"/>
    <w:rPr>
      <w:rFonts w:ascii="Times New Roman" w:hAnsi="Times New Roman"/>
      <w:kern w:val="2"/>
      <w:sz w:val="28"/>
      <w:szCs w:val="28"/>
      <w:lang w:val="zh-CN" w:eastAsia="zh-CN"/>
    </w:rPr>
  </w:style>
  <w:style w:type="paragraph" w:customStyle="1" w:styleId="1664">
    <w:name w:val="样式 样式 样式 (符号) 宋体 四号 首行缩进:  0.98 厘米 行距: 最小值 24 磅 + (符号) Times New..."/>
    <w:basedOn w:val="1"/>
    <w:link w:val="1665"/>
    <w:qFormat/>
    <w:uiPriority w:val="0"/>
    <w:pPr>
      <w:adjustRightInd/>
      <w:snapToGrid/>
      <w:spacing w:line="500" w:lineRule="atLeast"/>
      <w:ind w:firstLine="561" w:firstLineChars="0"/>
    </w:pPr>
    <w:rPr>
      <w:color w:val="000000"/>
      <w:sz w:val="28"/>
      <w:lang w:val="zh-CN"/>
    </w:rPr>
  </w:style>
  <w:style w:type="character" w:customStyle="1" w:styleId="1665">
    <w:name w:val="样式 样式 样式 (符号) 宋体 四号 首行缩进:  0.98 厘米 行距: 最小值 24 磅 + (符号) Times New... Char"/>
    <w:link w:val="1664"/>
    <w:qFormat/>
    <w:uiPriority w:val="0"/>
    <w:rPr>
      <w:rFonts w:hAnsi="宋体"/>
      <w:color w:val="000000"/>
      <w:kern w:val="2"/>
      <w:sz w:val="28"/>
      <w:lang w:val="zh-CN" w:eastAsia="zh-CN"/>
    </w:rPr>
  </w:style>
  <w:style w:type="character" w:customStyle="1" w:styleId="1666">
    <w:name w:val="样式 (中文) 仿宋_GB2312 四号"/>
    <w:qFormat/>
    <w:uiPriority w:val="0"/>
    <w:rPr>
      <w:rFonts w:eastAsia="仿宋_GB2312"/>
      <w:sz w:val="28"/>
    </w:rPr>
  </w:style>
  <w:style w:type="character" w:customStyle="1" w:styleId="1667">
    <w:name w:val="标题4 Char Char"/>
    <w:qFormat/>
    <w:uiPriority w:val="0"/>
    <w:rPr>
      <w:rFonts w:ascii="Arial" w:hAnsi="Arial"/>
      <w:b/>
      <w:bCs/>
      <w:sz w:val="24"/>
      <w:szCs w:val="32"/>
    </w:rPr>
  </w:style>
  <w:style w:type="character" w:customStyle="1" w:styleId="1668">
    <w:name w:val="标题5 Char Char"/>
    <w:link w:val="294"/>
    <w:qFormat/>
    <w:uiPriority w:val="0"/>
    <w:rPr>
      <w:rFonts w:hAnsi="宋体" w:eastAsia="楷体_GB2312"/>
      <w:kern w:val="2"/>
      <w:sz w:val="28"/>
    </w:rPr>
  </w:style>
  <w:style w:type="character" w:customStyle="1" w:styleId="1669">
    <w:name w:val="textcontents"/>
    <w:qFormat/>
    <w:uiPriority w:val="0"/>
    <w:rPr>
      <w:rFonts w:cs="Times New Roman"/>
    </w:rPr>
  </w:style>
  <w:style w:type="character" w:customStyle="1" w:styleId="1670">
    <w:name w:val="批注文字 Char Char"/>
    <w:qFormat/>
    <w:uiPriority w:val="0"/>
    <w:rPr>
      <w:rFonts w:ascii="宋体" w:hAnsi="Times New Roman" w:eastAsia="宋体" w:cs="Times New Roman"/>
      <w:sz w:val="28"/>
      <w:szCs w:val="20"/>
    </w:rPr>
  </w:style>
  <w:style w:type="paragraph" w:customStyle="1" w:styleId="1671">
    <w:name w:val="flNote"/>
    <w:basedOn w:val="1"/>
    <w:qFormat/>
    <w:uiPriority w:val="0"/>
    <w:pPr>
      <w:snapToGrid/>
      <w:spacing w:before="320" w:after="160" w:line="360" w:lineRule="atLeast"/>
      <w:ind w:firstLine="0" w:firstLineChars="0"/>
      <w:jc w:val="center"/>
      <w:textAlignment w:val="baseline"/>
    </w:pPr>
    <w:rPr>
      <w:rFonts w:ascii="Arial" w:hAnsi="Times New Roman" w:eastAsia="黑体"/>
      <w:kern w:val="0"/>
      <w:sz w:val="30"/>
    </w:rPr>
  </w:style>
  <w:style w:type="paragraph" w:customStyle="1" w:styleId="1672">
    <w:name w:val="空半行"/>
    <w:basedOn w:val="1"/>
    <w:qFormat/>
    <w:uiPriority w:val="0"/>
    <w:pPr>
      <w:snapToGrid/>
      <w:spacing w:line="120" w:lineRule="exact"/>
      <w:ind w:firstLine="0" w:firstLineChars="0"/>
      <w:textAlignment w:val="baseline"/>
    </w:pPr>
    <w:rPr>
      <w:rFonts w:hAnsi="Times New Roman" w:eastAsia="仿宋_GB2312"/>
      <w:color w:val="FFFFFF"/>
      <w:kern w:val="0"/>
      <w:sz w:val="30"/>
    </w:rPr>
  </w:style>
  <w:style w:type="table" w:customStyle="1" w:styleId="1673">
    <w:name w:val="网格型61"/>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4">
    <w:name w:val="XW正文"/>
    <w:basedOn w:val="34"/>
    <w:qFormat/>
    <w:uiPriority w:val="0"/>
    <w:pPr>
      <w:spacing w:line="300" w:lineRule="auto"/>
      <w:ind w:firstLine="520"/>
      <w:jc w:val="left"/>
    </w:pPr>
    <w:rPr>
      <w:rFonts w:ascii="Times New Roman" w:hAnsi="Times New Roman"/>
      <w:kern w:val="0"/>
      <w:sz w:val="21"/>
      <w:szCs w:val="24"/>
      <w:lang w:val="en-US"/>
    </w:rPr>
  </w:style>
  <w:style w:type="paragraph" w:customStyle="1" w:styleId="1675">
    <w:name w:val="金安桥正文"/>
    <w:basedOn w:val="34"/>
    <w:qFormat/>
    <w:uiPriority w:val="0"/>
    <w:pPr>
      <w:snapToGrid/>
      <w:spacing w:line="300" w:lineRule="auto"/>
      <w:ind w:firstLine="200"/>
      <w:jc w:val="left"/>
    </w:pPr>
    <w:rPr>
      <w:rFonts w:ascii="Times New Roman" w:hAnsi="Times New Roman"/>
      <w:kern w:val="0"/>
      <w:lang w:val="en-US"/>
    </w:rPr>
  </w:style>
  <w:style w:type="character" w:customStyle="1" w:styleId="1676">
    <w:name w:val="样式 粉红"/>
    <w:qFormat/>
    <w:uiPriority w:val="0"/>
    <w:rPr>
      <w:color w:val="auto"/>
      <w:u w:val="none"/>
    </w:rPr>
  </w:style>
  <w:style w:type="paragraph" w:customStyle="1" w:styleId="1677">
    <w:name w:val="p17"/>
    <w:basedOn w:val="1"/>
    <w:qFormat/>
    <w:uiPriority w:val="0"/>
    <w:pPr>
      <w:widowControl/>
      <w:adjustRightInd/>
      <w:snapToGrid/>
      <w:ind w:firstLine="0" w:firstLineChars="0"/>
    </w:pPr>
    <w:rPr>
      <w:rFonts w:hAnsi="Times New Roman"/>
      <w:kern w:val="0"/>
      <w:szCs w:val="21"/>
    </w:rPr>
  </w:style>
  <w:style w:type="paragraph" w:customStyle="1" w:styleId="1678">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table" w:customStyle="1" w:styleId="1679">
    <w:name w:val="专业型1"/>
    <w:basedOn w:val="86"/>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l2br w:val="nil"/>
          <w:tr2bl w:val="nil"/>
        </w:tcBorders>
        <w:shd w:val="solid" w:color="000000" w:fill="FFFFFF"/>
      </w:tcPr>
    </w:tblStylePr>
  </w:style>
  <w:style w:type="table" w:customStyle="1" w:styleId="1680">
    <w:name w:val="表格主题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1">
    <w:name w:val="网格型7"/>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82">
    <w:name w:val="样式 正文文本缩进 + 首行缩进:  1.99 字符"/>
    <w:basedOn w:val="1"/>
    <w:qFormat/>
    <w:uiPriority w:val="0"/>
    <w:pPr>
      <w:spacing w:line="240" w:lineRule="auto"/>
      <w:ind w:firstLine="478" w:firstLineChars="199"/>
    </w:pPr>
    <w:rPr>
      <w:rFonts w:hAnsi="Times New Roman" w:cs="宋体"/>
      <w:color w:val="000000"/>
      <w:sz w:val="24"/>
    </w:rPr>
  </w:style>
  <w:style w:type="paragraph" w:customStyle="1" w:styleId="1683">
    <w:name w:val="zq正文"/>
    <w:basedOn w:val="1"/>
    <w:qFormat/>
    <w:uiPriority w:val="0"/>
    <w:pPr>
      <w:adjustRightInd/>
      <w:snapToGrid/>
      <w:ind w:firstLine="560"/>
    </w:pPr>
    <w:rPr>
      <w:rFonts w:ascii="Calibri" w:hAnsi="Calibri"/>
      <w:sz w:val="24"/>
      <w:szCs w:val="28"/>
    </w:rPr>
  </w:style>
  <w:style w:type="character" w:customStyle="1" w:styleId="1684">
    <w:name w:val="正文_南水 Char"/>
    <w:link w:val="1685"/>
    <w:qFormat/>
    <w:uiPriority w:val="99"/>
    <w:rPr>
      <w:sz w:val="28"/>
    </w:rPr>
  </w:style>
  <w:style w:type="paragraph" w:customStyle="1" w:styleId="1685">
    <w:name w:val="正文_南水"/>
    <w:basedOn w:val="1"/>
    <w:link w:val="1684"/>
    <w:qFormat/>
    <w:uiPriority w:val="99"/>
    <w:pPr>
      <w:widowControl/>
      <w:adjustRightInd/>
      <w:snapToGrid/>
      <w:ind w:firstLine="200"/>
      <w:jc w:val="left"/>
    </w:pPr>
    <w:rPr>
      <w:rFonts w:hAnsi="Times New Roman"/>
      <w:kern w:val="0"/>
      <w:sz w:val="28"/>
    </w:rPr>
  </w:style>
  <w:style w:type="paragraph" w:customStyle="1" w:styleId="1686">
    <w:name w:val="RDD题注"/>
    <w:basedOn w:val="22"/>
    <w:qFormat/>
    <w:uiPriority w:val="0"/>
    <w:pPr>
      <w:widowControl/>
      <w:adjustRightInd/>
      <w:snapToGrid/>
      <w:spacing w:before="0" w:after="0" w:line="360" w:lineRule="auto"/>
      <w:ind w:firstLine="0" w:firstLineChars="0"/>
    </w:pPr>
    <w:rPr>
      <w:rFonts w:ascii="仿宋" w:hAnsi="黑体"/>
      <w:kern w:val="0"/>
      <w:sz w:val="24"/>
      <w:szCs w:val="24"/>
      <w:lang w:val="en-US"/>
    </w:rPr>
  </w:style>
  <w:style w:type="character" w:customStyle="1" w:styleId="1687">
    <w:name w:val="RDD正文 Char"/>
    <w:link w:val="1688"/>
    <w:qFormat/>
    <w:uiPriority w:val="0"/>
    <w:rPr>
      <w:rFonts w:ascii="宋体"/>
      <w:sz w:val="24"/>
    </w:rPr>
  </w:style>
  <w:style w:type="paragraph" w:customStyle="1" w:styleId="1688">
    <w:name w:val="RDD正文"/>
    <w:basedOn w:val="1"/>
    <w:link w:val="1687"/>
    <w:qFormat/>
    <w:uiPriority w:val="0"/>
    <w:pPr>
      <w:widowControl/>
      <w:adjustRightInd/>
      <w:snapToGrid/>
      <w:ind w:firstLine="480"/>
      <w:jc w:val="left"/>
    </w:pPr>
    <w:rPr>
      <w:rFonts w:ascii="宋体" w:hAnsi="Times New Roman"/>
      <w:kern w:val="0"/>
      <w:sz w:val="24"/>
    </w:rPr>
  </w:style>
  <w:style w:type="table" w:customStyle="1" w:styleId="1689">
    <w:name w:val="网格型8"/>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90">
    <w:name w:val="xl191"/>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1">
    <w:name w:val="xl192"/>
    <w:basedOn w:val="1"/>
    <w:qFormat/>
    <w:uiPriority w:val="0"/>
    <w:pPr>
      <w:widowControl/>
      <w:adjustRightInd/>
      <w:snapToGrid/>
      <w:spacing w:before="100" w:beforeAutospacing="1" w:after="100" w:afterAutospacing="1" w:line="240" w:lineRule="auto"/>
      <w:ind w:firstLine="0" w:firstLineChars="0"/>
      <w:jc w:val="left"/>
    </w:pPr>
    <w:rPr>
      <w:rFonts w:ascii="宋体" w:cs="宋体"/>
      <w:b/>
      <w:bCs/>
      <w:kern w:val="0"/>
      <w:sz w:val="20"/>
    </w:rPr>
  </w:style>
  <w:style w:type="paragraph" w:customStyle="1" w:styleId="1692">
    <w:name w:val="xl1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3">
    <w:name w:val="xl194"/>
    <w:basedOn w:val="1"/>
    <w:qFormat/>
    <w:uiPriority w:val="0"/>
    <w:pPr>
      <w:widowControl/>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4">
    <w:name w:val="xl19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695">
    <w:name w:val="xl196"/>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6">
    <w:name w:val="xl197"/>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7">
    <w:name w:val="xl198"/>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8">
    <w:name w:val="xl199"/>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9">
    <w:name w:val="xl200"/>
    <w:basedOn w:val="1"/>
    <w:qFormat/>
    <w:uiPriority w:val="0"/>
    <w:pPr>
      <w:widowControl/>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0">
    <w:name w:val="xl2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1">
    <w:name w:val="xl2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702">
    <w:name w:val="xl20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3">
    <w:name w:val="xl20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4">
    <w:name w:val="xl20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5">
    <w:name w:val="xl20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6">
    <w:name w:val="xl20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7">
    <w:name w:val="xl208"/>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8">
    <w:name w:val="xl20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9">
    <w:name w:val="xl21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0">
    <w:name w:val="xl21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1">
    <w:name w:val="xl21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2">
    <w:name w:val="xl21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3">
    <w:name w:val="xl21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4">
    <w:name w:val="xl215"/>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5">
    <w:name w:val="xl21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6">
    <w:name w:val="xl217"/>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7">
    <w:name w:val="xl218"/>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8">
    <w:name w:val="xl2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character" w:customStyle="1" w:styleId="1719">
    <w:name w:val="正文胡大郢 Char"/>
    <w:link w:val="1720"/>
    <w:qFormat/>
    <w:uiPriority w:val="0"/>
    <w:rPr>
      <w:sz w:val="24"/>
      <w:szCs w:val="24"/>
    </w:rPr>
  </w:style>
  <w:style w:type="paragraph" w:customStyle="1" w:styleId="1720">
    <w:name w:val="正文胡大郢"/>
    <w:basedOn w:val="1"/>
    <w:link w:val="1719"/>
    <w:qFormat/>
    <w:uiPriority w:val="0"/>
    <w:pPr>
      <w:adjustRightInd/>
      <w:snapToGrid/>
      <w:spacing w:line="440" w:lineRule="exact"/>
      <w:ind w:firstLine="200"/>
    </w:pPr>
    <w:rPr>
      <w:rFonts w:hAnsi="Times New Roman"/>
      <w:kern w:val="0"/>
      <w:sz w:val="24"/>
      <w:szCs w:val="24"/>
    </w:rPr>
  </w:style>
  <w:style w:type="paragraph" w:customStyle="1" w:styleId="1721">
    <w:name w:val="编号缩进"/>
    <w:basedOn w:val="21"/>
    <w:qFormat/>
    <w:uiPriority w:val="0"/>
    <w:pPr>
      <w:tabs>
        <w:tab w:val="left" w:pos="360"/>
      </w:tabs>
      <w:adjustRightInd/>
      <w:snapToGrid/>
      <w:spacing w:beforeLines="50" w:afterLines="50" w:line="0" w:lineRule="atLeast"/>
      <w:ind w:left="360" w:right="8" w:rightChars="4" w:firstLine="0" w:firstLineChars="0"/>
    </w:pPr>
    <w:rPr>
      <w:rFonts w:ascii="宋体" w:hAnsi="Times New Roman"/>
      <w:color w:val="000000"/>
    </w:rPr>
  </w:style>
  <w:style w:type="paragraph" w:customStyle="1" w:styleId="1722">
    <w:name w:val="修订4"/>
    <w:hidden/>
    <w:semiHidden/>
    <w:qFormat/>
    <w:uiPriority w:val="99"/>
    <w:rPr>
      <w:rFonts w:ascii="Times New Roman" w:hAnsi="宋体" w:eastAsia="宋体" w:cs="Times New Roman"/>
      <w:kern w:val="2"/>
      <w:sz w:val="21"/>
      <w:lang w:val="en-US" w:eastAsia="zh-CN" w:bidi="ar-SA"/>
    </w:rPr>
  </w:style>
  <w:style w:type="character" w:customStyle="1" w:styleId="1723">
    <w:name w:val="纯文本 Char1"/>
    <w:qFormat/>
    <w:uiPriority w:val="0"/>
    <w:rPr>
      <w:rFonts w:ascii="宋体" w:hAnsi="Courier New"/>
      <w:kern w:val="2"/>
      <w:sz w:val="21"/>
    </w:rPr>
  </w:style>
  <w:style w:type="paragraph" w:customStyle="1" w:styleId="1724">
    <w:name w:val="大纲2"/>
    <w:basedOn w:val="1"/>
    <w:qFormat/>
    <w:uiPriority w:val="1"/>
    <w:pPr>
      <w:ind w:firstLine="0" w:firstLineChars="0"/>
      <w:outlineLvl w:val="1"/>
    </w:pPr>
    <w:rPr>
      <w:b/>
    </w:rPr>
  </w:style>
  <w:style w:type="paragraph" w:customStyle="1" w:styleId="1725">
    <w:name w:val="大纲1"/>
    <w:basedOn w:val="1"/>
    <w:qFormat/>
    <w:uiPriority w:val="1"/>
    <w:pPr>
      <w:spacing w:before="100" w:beforeAutospacing="1" w:after="100" w:afterAutospacing="1"/>
      <w:jc w:val="center"/>
      <w:outlineLvl w:val="0"/>
    </w:pPr>
    <w:rPr>
      <w:rFonts w:eastAsiaTheme="minorEastAsia"/>
      <w:b/>
      <w:sz w:val="32"/>
    </w:rPr>
  </w:style>
  <w:style w:type="table" w:customStyle="1" w:styleId="1726">
    <w:name w:val="Table Normal"/>
    <w:semiHidden/>
    <w:unhideWhenUsed/>
    <w:qFormat/>
    <w:uiPriority w:val="2"/>
    <w:tblPr>
      <w:tblCellMar>
        <w:top w:w="0" w:type="dxa"/>
        <w:left w:w="0" w:type="dxa"/>
        <w:bottom w:w="0" w:type="dxa"/>
        <w:right w:w="0" w:type="dxa"/>
      </w:tblCellMar>
    </w:tblPr>
  </w:style>
  <w:style w:type="paragraph" w:customStyle="1" w:styleId="1727">
    <w:name w:val="Adressblock"/>
    <w:basedOn w:val="1"/>
    <w:qFormat/>
    <w:uiPriority w:val="0"/>
    <w:pPr>
      <w:widowControl/>
      <w:tabs>
        <w:tab w:val="left" w:pos="340"/>
      </w:tabs>
      <w:adjustRightInd/>
      <w:snapToGrid/>
      <w:spacing w:before="160" w:after="160" w:line="240" w:lineRule="exact"/>
      <w:ind w:firstLine="0" w:firstLineChars="0"/>
      <w:jc w:val="left"/>
    </w:pPr>
    <w:rPr>
      <w:rFonts w:ascii="Univers 57 Condensed" w:hAnsi="Univers 57 Condensed"/>
      <w:color w:val="008889"/>
      <w:kern w:val="0"/>
      <w:sz w:val="16"/>
      <w:szCs w:val="24"/>
      <w:lang w:val="de-DE" w:eastAsia="de-D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BC69E-58FE-4397-96D8-39127C4C74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5519</Words>
  <Characters>5893</Characters>
  <Lines>309</Lines>
  <Paragraphs>314</Paragraphs>
  <TotalTime>1</TotalTime>
  <ScaleCrop>false</ScaleCrop>
  <LinksUpToDate>false</LinksUpToDate>
  <CharactersWithSpaces>6224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2024-04-27T14:34:00Z</dcterms:created>
  <dc:creator>Administrator</dc:creator>
  <cp:lastModifiedBy>万千风景</cp:lastModifiedBy>
  <cp:lastPrinted>2026-05-29T01:31:00Z</cp:lastPrinted>
  <dcterms:modified xsi:type="dcterms:W3CDTF">2026-05-29T09:20:12Z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02D51D57D949418E8E8484348AC111D6_13</vt:lpwstr>
  </property>
  <property fmtid="{D5CDD505-2E9C-101B-9397-08002B2CF9AE}" pid="4" name="KSOTemplateDocerSaveRecord">
    <vt:lpwstr>eyJoZGlkIjoiMjk0NzczODY2MjYzNTI0YTg1NDE4ODcwYTdlZWM0ZTEiLCJ1c2VySWQiOiI0MzAyMTk1MzUifQ==</vt:lpwstr>
  </property>
</Properties>
</file>